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956C97" w14:paraId="50F72B74" w14:textId="77777777">
        <w:tc>
          <w:tcPr>
            <w:tcW w:w="179" w:type="dxa"/>
          </w:tcPr>
          <w:p w14:paraId="7C42BACF" w14:textId="77777777" w:rsidR="00956C97" w:rsidRDefault="00956C97">
            <w:pPr>
              <w:pStyle w:val="EmptyCellLayoutStyle"/>
              <w:spacing w:after="0" w:line="240" w:lineRule="auto"/>
            </w:pPr>
          </w:p>
        </w:tc>
        <w:tc>
          <w:tcPr>
            <w:tcW w:w="0" w:type="dxa"/>
          </w:tcPr>
          <w:p w14:paraId="27059501" w14:textId="77777777" w:rsidR="00956C97" w:rsidRDefault="00956C97">
            <w:pPr>
              <w:pStyle w:val="EmptyCellLayoutStyle"/>
              <w:spacing w:after="0" w:line="240" w:lineRule="auto"/>
            </w:pPr>
          </w:p>
        </w:tc>
        <w:tc>
          <w:tcPr>
            <w:tcW w:w="0" w:type="dxa"/>
          </w:tcPr>
          <w:p w14:paraId="1C32204E" w14:textId="77777777" w:rsidR="00956C97" w:rsidRDefault="00956C97">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956C97" w14:paraId="5C2D5087" w14:textId="77777777">
              <w:trPr>
                <w:trHeight w:val="540"/>
              </w:trPr>
              <w:tc>
                <w:tcPr>
                  <w:tcW w:w="3240" w:type="dxa"/>
                </w:tcPr>
                <w:p w14:paraId="4A0E1B1D" w14:textId="77777777" w:rsidR="00956C97" w:rsidRDefault="00956C97">
                  <w:pPr>
                    <w:pStyle w:val="EmptyCellLayoutStyle"/>
                    <w:spacing w:after="0" w:line="240" w:lineRule="auto"/>
                  </w:pPr>
                </w:p>
              </w:tc>
              <w:tc>
                <w:tcPr>
                  <w:tcW w:w="179" w:type="dxa"/>
                </w:tcPr>
                <w:p w14:paraId="1A330C04" w14:textId="77777777" w:rsidR="00956C97" w:rsidRDefault="00956C97">
                  <w:pPr>
                    <w:pStyle w:val="EmptyCellLayoutStyle"/>
                    <w:spacing w:after="0" w:line="240" w:lineRule="auto"/>
                  </w:pPr>
                </w:p>
              </w:tc>
              <w:tc>
                <w:tcPr>
                  <w:tcW w:w="539" w:type="dxa"/>
                </w:tcPr>
                <w:p w14:paraId="3360BF2F" w14:textId="77777777" w:rsidR="00956C97" w:rsidRDefault="00956C97">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956C97" w14:paraId="28B3BF45" w14:textId="77777777">
                    <w:trPr>
                      <w:trHeight w:val="462"/>
                    </w:trPr>
                    <w:tc>
                      <w:tcPr>
                        <w:tcW w:w="2880" w:type="dxa"/>
                        <w:tcBorders>
                          <w:top w:val="nil"/>
                          <w:left w:val="nil"/>
                          <w:bottom w:val="nil"/>
                          <w:right w:val="nil"/>
                        </w:tcBorders>
                        <w:tcMar>
                          <w:top w:w="39" w:type="dxa"/>
                          <w:left w:w="39" w:type="dxa"/>
                          <w:bottom w:w="39" w:type="dxa"/>
                          <w:right w:w="39" w:type="dxa"/>
                        </w:tcMar>
                      </w:tcPr>
                      <w:p w14:paraId="21933DBA" w14:textId="77777777" w:rsidR="00956C97" w:rsidRDefault="00BB013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12BD8479" w14:textId="77777777" w:rsidR="00956C97" w:rsidRDefault="00956C97">
                  <w:pPr>
                    <w:spacing w:after="0" w:line="240" w:lineRule="auto"/>
                  </w:pPr>
                </w:p>
              </w:tc>
              <w:tc>
                <w:tcPr>
                  <w:tcW w:w="540" w:type="dxa"/>
                </w:tcPr>
                <w:p w14:paraId="0B8FD799" w14:textId="77777777" w:rsidR="00956C97" w:rsidRDefault="00956C97">
                  <w:pPr>
                    <w:pStyle w:val="EmptyCellLayoutStyle"/>
                    <w:spacing w:after="0" w:line="240" w:lineRule="auto"/>
                  </w:pPr>
                </w:p>
              </w:tc>
              <w:tc>
                <w:tcPr>
                  <w:tcW w:w="180" w:type="dxa"/>
                </w:tcPr>
                <w:p w14:paraId="284EC08E" w14:textId="77777777" w:rsidR="00956C97" w:rsidRDefault="00956C97">
                  <w:pPr>
                    <w:pStyle w:val="EmptyCellLayoutStyle"/>
                    <w:spacing w:after="0" w:line="240" w:lineRule="auto"/>
                  </w:pPr>
                </w:p>
              </w:tc>
              <w:tc>
                <w:tcPr>
                  <w:tcW w:w="539" w:type="dxa"/>
                </w:tcPr>
                <w:p w14:paraId="703DD55C" w14:textId="77777777" w:rsidR="00956C97" w:rsidRDefault="00956C97">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956C97" w14:paraId="1843EF2F"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3"/>
                        </w:tblGrid>
                        <w:tr w:rsidR="00956C97" w14:paraId="1CE26C23" w14:textId="77777777">
                          <w:trPr>
                            <w:trHeight w:val="192"/>
                          </w:trPr>
                          <w:tc>
                            <w:tcPr>
                              <w:tcW w:w="1260" w:type="dxa"/>
                              <w:tcBorders>
                                <w:top w:val="nil"/>
                                <w:left w:val="nil"/>
                                <w:bottom w:val="nil"/>
                                <w:right w:val="nil"/>
                              </w:tcBorders>
                              <w:tcMar>
                                <w:top w:w="39" w:type="dxa"/>
                                <w:left w:w="39" w:type="dxa"/>
                                <w:bottom w:w="39" w:type="dxa"/>
                                <w:right w:w="39" w:type="dxa"/>
                              </w:tcMar>
                            </w:tcPr>
                            <w:p w14:paraId="0F2F1918" w14:textId="77777777" w:rsidR="00956C97" w:rsidRDefault="00BB0130">
                              <w:pPr>
                                <w:spacing w:after="0" w:line="240" w:lineRule="auto"/>
                              </w:pPr>
                              <w:r>
                                <w:rPr>
                                  <w:rFonts w:ascii="Arial" w:eastAsia="Arial" w:hAnsi="Arial"/>
                                  <w:b/>
                                  <w:color w:val="000000"/>
                                  <w:sz w:val="16"/>
                                </w:rPr>
                                <w:t>Position Code</w:t>
                              </w:r>
                            </w:p>
                          </w:tc>
                        </w:tr>
                      </w:tbl>
                      <w:p w14:paraId="355B39F5" w14:textId="77777777" w:rsidR="00956C97" w:rsidRDefault="00956C97">
                        <w:pPr>
                          <w:spacing w:after="0" w:line="240" w:lineRule="auto"/>
                        </w:pPr>
                      </w:p>
                    </w:tc>
                    <w:tc>
                      <w:tcPr>
                        <w:tcW w:w="1800" w:type="dxa"/>
                        <w:tcBorders>
                          <w:top w:val="single" w:sz="15" w:space="0" w:color="000000"/>
                          <w:right w:val="single" w:sz="15" w:space="0" w:color="000000"/>
                        </w:tcBorders>
                      </w:tcPr>
                      <w:p w14:paraId="07CB2B2C" w14:textId="77777777" w:rsidR="00956C97" w:rsidRDefault="00956C97">
                        <w:pPr>
                          <w:pStyle w:val="EmptyCellLayoutStyle"/>
                          <w:spacing w:after="0" w:line="240" w:lineRule="auto"/>
                        </w:pPr>
                      </w:p>
                    </w:tc>
                  </w:tr>
                  <w:tr w:rsidR="00956C97" w14:paraId="75B6BCAD" w14:textId="77777777">
                    <w:trPr>
                      <w:trHeight w:val="90"/>
                    </w:trPr>
                    <w:tc>
                      <w:tcPr>
                        <w:tcW w:w="1260" w:type="dxa"/>
                        <w:tcBorders>
                          <w:left w:val="single" w:sz="15" w:space="0" w:color="000000"/>
                        </w:tcBorders>
                      </w:tcPr>
                      <w:p w14:paraId="013B9A65" w14:textId="77777777" w:rsidR="00956C97" w:rsidRDefault="00956C97">
                        <w:pPr>
                          <w:pStyle w:val="EmptyCellLayoutStyle"/>
                          <w:spacing w:after="0" w:line="240" w:lineRule="auto"/>
                        </w:pPr>
                      </w:p>
                    </w:tc>
                    <w:tc>
                      <w:tcPr>
                        <w:tcW w:w="1800" w:type="dxa"/>
                        <w:tcBorders>
                          <w:right w:val="single" w:sz="15" w:space="0" w:color="000000"/>
                        </w:tcBorders>
                      </w:tcPr>
                      <w:p w14:paraId="669ED0A2" w14:textId="77777777" w:rsidR="00956C97" w:rsidRDefault="00956C97">
                        <w:pPr>
                          <w:pStyle w:val="EmptyCellLayoutStyle"/>
                          <w:spacing w:after="0" w:line="240" w:lineRule="auto"/>
                        </w:pPr>
                      </w:p>
                    </w:tc>
                  </w:tr>
                  <w:tr w:rsidR="005344CC" w14:paraId="322AC773" w14:textId="77777777" w:rsidTr="005344C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956C97" w14:paraId="5980EFA4" w14:textId="77777777">
                          <w:trPr>
                            <w:trHeight w:val="212"/>
                          </w:trPr>
                          <w:tc>
                            <w:tcPr>
                              <w:tcW w:w="3060" w:type="dxa"/>
                              <w:tcBorders>
                                <w:top w:val="nil"/>
                                <w:left w:val="nil"/>
                                <w:bottom w:val="nil"/>
                                <w:right w:val="nil"/>
                              </w:tcBorders>
                              <w:tcMar>
                                <w:top w:w="39" w:type="dxa"/>
                                <w:left w:w="39" w:type="dxa"/>
                                <w:bottom w:w="39" w:type="dxa"/>
                                <w:right w:w="39" w:type="dxa"/>
                              </w:tcMar>
                            </w:tcPr>
                            <w:p w14:paraId="7E713EBE" w14:textId="77777777" w:rsidR="00956C97" w:rsidRDefault="00BB0130">
                              <w:pPr>
                                <w:spacing w:after="0" w:line="240" w:lineRule="auto"/>
                              </w:pPr>
                              <w:r>
                                <w:rPr>
                                  <w:rFonts w:ascii="Arial" w:eastAsia="Arial" w:hAnsi="Arial"/>
                                  <w:color w:val="000000"/>
                                </w:rPr>
                                <w:t>1. ASPYSPV1B12</w:t>
                              </w:r>
                              <w:r>
                                <w:rPr>
                                  <w:rFonts w:ascii="Arial" w:eastAsia="Arial" w:hAnsi="Arial"/>
                                  <w:color w:val="000000"/>
                                </w:rPr>
                                <w:t>N</w:t>
                              </w:r>
                            </w:p>
                          </w:tc>
                        </w:tr>
                      </w:tbl>
                      <w:p w14:paraId="427640B8" w14:textId="77777777" w:rsidR="00956C97" w:rsidRDefault="00956C97">
                        <w:pPr>
                          <w:spacing w:after="0" w:line="240" w:lineRule="auto"/>
                        </w:pPr>
                      </w:p>
                    </w:tc>
                  </w:tr>
                </w:tbl>
                <w:p w14:paraId="2E325681" w14:textId="77777777" w:rsidR="00956C97" w:rsidRDefault="00956C97">
                  <w:pPr>
                    <w:spacing w:after="0" w:line="240" w:lineRule="auto"/>
                  </w:pPr>
                </w:p>
              </w:tc>
            </w:tr>
            <w:tr w:rsidR="005344CC" w14:paraId="420C3613" w14:textId="77777777" w:rsidTr="005344CC">
              <w:trPr>
                <w:trHeight w:val="110"/>
              </w:trPr>
              <w:tc>
                <w:tcPr>
                  <w:tcW w:w="3240" w:type="dxa"/>
                </w:tcPr>
                <w:p w14:paraId="517737B0" w14:textId="77777777" w:rsidR="00956C97" w:rsidRDefault="00956C97">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956C97" w14:paraId="50432EE0" w14:textId="77777777">
                    <w:trPr>
                      <w:trHeight w:val="462"/>
                    </w:trPr>
                    <w:tc>
                      <w:tcPr>
                        <w:tcW w:w="4320" w:type="dxa"/>
                        <w:tcBorders>
                          <w:top w:val="nil"/>
                          <w:left w:val="nil"/>
                          <w:bottom w:val="nil"/>
                          <w:right w:val="nil"/>
                        </w:tcBorders>
                        <w:tcMar>
                          <w:top w:w="39" w:type="dxa"/>
                          <w:left w:w="39" w:type="dxa"/>
                          <w:bottom w:w="39" w:type="dxa"/>
                          <w:right w:w="39" w:type="dxa"/>
                        </w:tcMar>
                      </w:tcPr>
                      <w:p w14:paraId="65A04350" w14:textId="77777777" w:rsidR="00956C97" w:rsidRDefault="00BB013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C6A26E9" w14:textId="77777777" w:rsidR="00956C97" w:rsidRDefault="00956C97">
                  <w:pPr>
                    <w:spacing w:after="0" w:line="240" w:lineRule="auto"/>
                  </w:pPr>
                </w:p>
              </w:tc>
              <w:tc>
                <w:tcPr>
                  <w:tcW w:w="539" w:type="dxa"/>
                </w:tcPr>
                <w:p w14:paraId="44BEF5D0" w14:textId="77777777" w:rsidR="00956C97" w:rsidRDefault="00956C97">
                  <w:pPr>
                    <w:pStyle w:val="EmptyCellLayoutStyle"/>
                    <w:spacing w:after="0" w:line="240" w:lineRule="auto"/>
                  </w:pPr>
                </w:p>
              </w:tc>
              <w:tc>
                <w:tcPr>
                  <w:tcW w:w="3060" w:type="dxa"/>
                  <w:vMerge/>
                </w:tcPr>
                <w:p w14:paraId="6CE9025A" w14:textId="77777777" w:rsidR="00956C97" w:rsidRDefault="00956C97">
                  <w:pPr>
                    <w:pStyle w:val="EmptyCellLayoutStyle"/>
                    <w:spacing w:after="0" w:line="240" w:lineRule="auto"/>
                  </w:pPr>
                </w:p>
              </w:tc>
            </w:tr>
            <w:tr w:rsidR="005344CC" w14:paraId="2B09EC66" w14:textId="77777777" w:rsidTr="005344CC">
              <w:trPr>
                <w:trHeight w:val="429"/>
              </w:trPr>
              <w:tc>
                <w:tcPr>
                  <w:tcW w:w="3240" w:type="dxa"/>
                </w:tcPr>
                <w:p w14:paraId="698348A6" w14:textId="77777777" w:rsidR="00956C97" w:rsidRDefault="00956C97">
                  <w:pPr>
                    <w:pStyle w:val="EmptyCellLayoutStyle"/>
                    <w:spacing w:after="0" w:line="240" w:lineRule="auto"/>
                  </w:pPr>
                </w:p>
              </w:tc>
              <w:tc>
                <w:tcPr>
                  <w:tcW w:w="179" w:type="dxa"/>
                  <w:gridSpan w:val="5"/>
                  <w:vMerge/>
                </w:tcPr>
                <w:p w14:paraId="6C86E8A9" w14:textId="77777777" w:rsidR="00956C97" w:rsidRDefault="00956C97">
                  <w:pPr>
                    <w:pStyle w:val="EmptyCellLayoutStyle"/>
                    <w:spacing w:after="0" w:line="240" w:lineRule="auto"/>
                  </w:pPr>
                </w:p>
              </w:tc>
              <w:tc>
                <w:tcPr>
                  <w:tcW w:w="539" w:type="dxa"/>
                </w:tcPr>
                <w:p w14:paraId="1C818A53" w14:textId="77777777" w:rsidR="00956C97" w:rsidRDefault="00956C97">
                  <w:pPr>
                    <w:pStyle w:val="EmptyCellLayoutStyle"/>
                    <w:spacing w:after="0" w:line="240" w:lineRule="auto"/>
                  </w:pPr>
                </w:p>
              </w:tc>
              <w:tc>
                <w:tcPr>
                  <w:tcW w:w="3060" w:type="dxa"/>
                </w:tcPr>
                <w:p w14:paraId="30A452D1" w14:textId="77777777" w:rsidR="00956C97" w:rsidRDefault="00956C97">
                  <w:pPr>
                    <w:pStyle w:val="EmptyCellLayoutStyle"/>
                    <w:spacing w:after="0" w:line="240" w:lineRule="auto"/>
                  </w:pPr>
                </w:p>
              </w:tc>
            </w:tr>
            <w:tr w:rsidR="00956C97" w14:paraId="4CB84447" w14:textId="77777777">
              <w:trPr>
                <w:trHeight w:val="180"/>
              </w:trPr>
              <w:tc>
                <w:tcPr>
                  <w:tcW w:w="3240" w:type="dxa"/>
                </w:tcPr>
                <w:p w14:paraId="36BEE20B" w14:textId="77777777" w:rsidR="00956C97" w:rsidRDefault="00956C97">
                  <w:pPr>
                    <w:pStyle w:val="EmptyCellLayoutStyle"/>
                    <w:spacing w:after="0" w:line="240" w:lineRule="auto"/>
                  </w:pPr>
                </w:p>
              </w:tc>
              <w:tc>
                <w:tcPr>
                  <w:tcW w:w="179" w:type="dxa"/>
                </w:tcPr>
                <w:p w14:paraId="53F2836E" w14:textId="77777777" w:rsidR="00956C97" w:rsidRDefault="00956C97">
                  <w:pPr>
                    <w:pStyle w:val="EmptyCellLayoutStyle"/>
                    <w:spacing w:after="0" w:line="240" w:lineRule="auto"/>
                  </w:pPr>
                </w:p>
              </w:tc>
              <w:tc>
                <w:tcPr>
                  <w:tcW w:w="539" w:type="dxa"/>
                </w:tcPr>
                <w:p w14:paraId="19A8FF16" w14:textId="77777777" w:rsidR="00956C97" w:rsidRDefault="00956C97">
                  <w:pPr>
                    <w:pStyle w:val="EmptyCellLayoutStyle"/>
                    <w:spacing w:after="0" w:line="240" w:lineRule="auto"/>
                  </w:pPr>
                </w:p>
              </w:tc>
              <w:tc>
                <w:tcPr>
                  <w:tcW w:w="2879" w:type="dxa"/>
                </w:tcPr>
                <w:p w14:paraId="034EA698" w14:textId="77777777" w:rsidR="00956C97" w:rsidRDefault="00956C97">
                  <w:pPr>
                    <w:pStyle w:val="EmptyCellLayoutStyle"/>
                    <w:spacing w:after="0" w:line="240" w:lineRule="auto"/>
                  </w:pPr>
                </w:p>
              </w:tc>
              <w:tc>
                <w:tcPr>
                  <w:tcW w:w="540" w:type="dxa"/>
                </w:tcPr>
                <w:p w14:paraId="7B59C026" w14:textId="77777777" w:rsidR="00956C97" w:rsidRDefault="00956C97">
                  <w:pPr>
                    <w:pStyle w:val="EmptyCellLayoutStyle"/>
                    <w:spacing w:after="0" w:line="240" w:lineRule="auto"/>
                  </w:pPr>
                </w:p>
              </w:tc>
              <w:tc>
                <w:tcPr>
                  <w:tcW w:w="180" w:type="dxa"/>
                </w:tcPr>
                <w:p w14:paraId="3D2D7515" w14:textId="77777777" w:rsidR="00956C97" w:rsidRDefault="00956C97">
                  <w:pPr>
                    <w:pStyle w:val="EmptyCellLayoutStyle"/>
                    <w:spacing w:after="0" w:line="240" w:lineRule="auto"/>
                  </w:pPr>
                </w:p>
              </w:tc>
              <w:tc>
                <w:tcPr>
                  <w:tcW w:w="539" w:type="dxa"/>
                </w:tcPr>
                <w:p w14:paraId="13F17A2D" w14:textId="77777777" w:rsidR="00956C97" w:rsidRDefault="00956C97">
                  <w:pPr>
                    <w:pStyle w:val="EmptyCellLayoutStyle"/>
                    <w:spacing w:after="0" w:line="240" w:lineRule="auto"/>
                  </w:pPr>
                </w:p>
              </w:tc>
              <w:tc>
                <w:tcPr>
                  <w:tcW w:w="3060" w:type="dxa"/>
                </w:tcPr>
                <w:p w14:paraId="31E8D821" w14:textId="77777777" w:rsidR="00956C97" w:rsidRDefault="00956C97">
                  <w:pPr>
                    <w:pStyle w:val="EmptyCellLayoutStyle"/>
                    <w:spacing w:after="0" w:line="240" w:lineRule="auto"/>
                  </w:pPr>
                </w:p>
              </w:tc>
            </w:tr>
            <w:tr w:rsidR="005344CC" w14:paraId="23A0DED1" w14:textId="77777777" w:rsidTr="005344CC">
              <w:trPr>
                <w:trHeight w:val="360"/>
              </w:trPr>
              <w:tc>
                <w:tcPr>
                  <w:tcW w:w="3240" w:type="dxa"/>
                </w:tcPr>
                <w:p w14:paraId="54202CE9" w14:textId="77777777" w:rsidR="00956C97" w:rsidRDefault="00956C97">
                  <w:pPr>
                    <w:pStyle w:val="EmptyCellLayoutStyle"/>
                    <w:spacing w:after="0" w:line="240" w:lineRule="auto"/>
                  </w:pPr>
                </w:p>
              </w:tc>
              <w:tc>
                <w:tcPr>
                  <w:tcW w:w="179" w:type="dxa"/>
                </w:tcPr>
                <w:p w14:paraId="7167CDAB" w14:textId="77777777" w:rsidR="00956C97" w:rsidRDefault="00956C97">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956C97" w14:paraId="52530724" w14:textId="77777777">
                    <w:trPr>
                      <w:trHeight w:val="282"/>
                    </w:trPr>
                    <w:tc>
                      <w:tcPr>
                        <w:tcW w:w="3960" w:type="dxa"/>
                        <w:tcBorders>
                          <w:top w:val="nil"/>
                          <w:left w:val="nil"/>
                          <w:bottom w:val="nil"/>
                          <w:right w:val="nil"/>
                        </w:tcBorders>
                        <w:tcMar>
                          <w:top w:w="39" w:type="dxa"/>
                          <w:left w:w="39" w:type="dxa"/>
                          <w:bottom w:w="39" w:type="dxa"/>
                          <w:right w:w="39" w:type="dxa"/>
                        </w:tcMar>
                      </w:tcPr>
                      <w:p w14:paraId="364A0FF5" w14:textId="77777777" w:rsidR="00956C97" w:rsidRDefault="00BB0130">
                        <w:pPr>
                          <w:spacing w:after="0" w:line="240" w:lineRule="auto"/>
                          <w:jc w:val="center"/>
                        </w:pPr>
                        <w:r>
                          <w:rPr>
                            <w:rFonts w:ascii="Arial" w:eastAsia="Arial" w:hAnsi="Arial"/>
                            <w:b/>
                            <w:color w:val="000000"/>
                            <w:sz w:val="28"/>
                          </w:rPr>
                          <w:t>POSITION DESCRIPTION</w:t>
                        </w:r>
                      </w:p>
                    </w:tc>
                  </w:tr>
                </w:tbl>
                <w:p w14:paraId="5645C173" w14:textId="77777777" w:rsidR="00956C97" w:rsidRDefault="00956C97">
                  <w:pPr>
                    <w:spacing w:after="0" w:line="240" w:lineRule="auto"/>
                  </w:pPr>
                </w:p>
              </w:tc>
              <w:tc>
                <w:tcPr>
                  <w:tcW w:w="180" w:type="dxa"/>
                </w:tcPr>
                <w:p w14:paraId="074B5E48" w14:textId="77777777" w:rsidR="00956C97" w:rsidRDefault="00956C97">
                  <w:pPr>
                    <w:pStyle w:val="EmptyCellLayoutStyle"/>
                    <w:spacing w:after="0" w:line="240" w:lineRule="auto"/>
                  </w:pPr>
                </w:p>
              </w:tc>
              <w:tc>
                <w:tcPr>
                  <w:tcW w:w="539" w:type="dxa"/>
                </w:tcPr>
                <w:p w14:paraId="716CA3DB" w14:textId="77777777" w:rsidR="00956C97" w:rsidRDefault="00956C97">
                  <w:pPr>
                    <w:pStyle w:val="EmptyCellLayoutStyle"/>
                    <w:spacing w:after="0" w:line="240" w:lineRule="auto"/>
                  </w:pPr>
                </w:p>
              </w:tc>
              <w:tc>
                <w:tcPr>
                  <w:tcW w:w="3060" w:type="dxa"/>
                </w:tcPr>
                <w:p w14:paraId="6FD6EF22" w14:textId="77777777" w:rsidR="00956C97" w:rsidRDefault="00956C97">
                  <w:pPr>
                    <w:pStyle w:val="EmptyCellLayoutStyle"/>
                    <w:spacing w:after="0" w:line="240" w:lineRule="auto"/>
                  </w:pPr>
                </w:p>
              </w:tc>
            </w:tr>
            <w:tr w:rsidR="00956C97" w14:paraId="4F91A5DC" w14:textId="77777777">
              <w:trPr>
                <w:trHeight w:val="179"/>
              </w:trPr>
              <w:tc>
                <w:tcPr>
                  <w:tcW w:w="3240" w:type="dxa"/>
                </w:tcPr>
                <w:p w14:paraId="6D90CE51" w14:textId="77777777" w:rsidR="00956C97" w:rsidRDefault="00956C97">
                  <w:pPr>
                    <w:pStyle w:val="EmptyCellLayoutStyle"/>
                    <w:spacing w:after="0" w:line="240" w:lineRule="auto"/>
                  </w:pPr>
                </w:p>
              </w:tc>
              <w:tc>
                <w:tcPr>
                  <w:tcW w:w="179" w:type="dxa"/>
                </w:tcPr>
                <w:p w14:paraId="6747E3D2" w14:textId="77777777" w:rsidR="00956C97" w:rsidRDefault="00956C97">
                  <w:pPr>
                    <w:pStyle w:val="EmptyCellLayoutStyle"/>
                    <w:spacing w:after="0" w:line="240" w:lineRule="auto"/>
                  </w:pPr>
                </w:p>
              </w:tc>
              <w:tc>
                <w:tcPr>
                  <w:tcW w:w="539" w:type="dxa"/>
                </w:tcPr>
                <w:p w14:paraId="4BFBECCB" w14:textId="77777777" w:rsidR="00956C97" w:rsidRDefault="00956C97">
                  <w:pPr>
                    <w:pStyle w:val="EmptyCellLayoutStyle"/>
                    <w:spacing w:after="0" w:line="240" w:lineRule="auto"/>
                  </w:pPr>
                </w:p>
              </w:tc>
              <w:tc>
                <w:tcPr>
                  <w:tcW w:w="2879" w:type="dxa"/>
                </w:tcPr>
                <w:p w14:paraId="1AB80B1B" w14:textId="77777777" w:rsidR="00956C97" w:rsidRDefault="00956C97">
                  <w:pPr>
                    <w:pStyle w:val="EmptyCellLayoutStyle"/>
                    <w:spacing w:after="0" w:line="240" w:lineRule="auto"/>
                  </w:pPr>
                </w:p>
              </w:tc>
              <w:tc>
                <w:tcPr>
                  <w:tcW w:w="540" w:type="dxa"/>
                </w:tcPr>
                <w:p w14:paraId="218EB8BE" w14:textId="77777777" w:rsidR="00956C97" w:rsidRDefault="00956C97">
                  <w:pPr>
                    <w:pStyle w:val="EmptyCellLayoutStyle"/>
                    <w:spacing w:after="0" w:line="240" w:lineRule="auto"/>
                  </w:pPr>
                </w:p>
              </w:tc>
              <w:tc>
                <w:tcPr>
                  <w:tcW w:w="180" w:type="dxa"/>
                </w:tcPr>
                <w:p w14:paraId="7B5211C2" w14:textId="77777777" w:rsidR="00956C97" w:rsidRDefault="00956C97">
                  <w:pPr>
                    <w:pStyle w:val="EmptyCellLayoutStyle"/>
                    <w:spacing w:after="0" w:line="240" w:lineRule="auto"/>
                  </w:pPr>
                </w:p>
              </w:tc>
              <w:tc>
                <w:tcPr>
                  <w:tcW w:w="539" w:type="dxa"/>
                </w:tcPr>
                <w:p w14:paraId="16803D49" w14:textId="77777777" w:rsidR="00956C97" w:rsidRDefault="00956C97">
                  <w:pPr>
                    <w:pStyle w:val="EmptyCellLayoutStyle"/>
                    <w:spacing w:after="0" w:line="240" w:lineRule="auto"/>
                  </w:pPr>
                </w:p>
              </w:tc>
              <w:tc>
                <w:tcPr>
                  <w:tcW w:w="3060" w:type="dxa"/>
                </w:tcPr>
                <w:p w14:paraId="50BBCC18" w14:textId="77777777" w:rsidR="00956C97" w:rsidRDefault="00956C97">
                  <w:pPr>
                    <w:pStyle w:val="EmptyCellLayoutStyle"/>
                    <w:spacing w:after="0" w:line="240" w:lineRule="auto"/>
                  </w:pPr>
                </w:p>
              </w:tc>
            </w:tr>
          </w:tbl>
          <w:p w14:paraId="2194CD67" w14:textId="77777777" w:rsidR="00956C97" w:rsidRDefault="00956C97">
            <w:pPr>
              <w:spacing w:after="0" w:line="240" w:lineRule="auto"/>
            </w:pPr>
          </w:p>
        </w:tc>
        <w:tc>
          <w:tcPr>
            <w:tcW w:w="179" w:type="dxa"/>
          </w:tcPr>
          <w:p w14:paraId="6498B225" w14:textId="77777777" w:rsidR="00956C97" w:rsidRDefault="00956C97">
            <w:pPr>
              <w:pStyle w:val="EmptyCellLayoutStyle"/>
              <w:spacing w:after="0" w:line="240" w:lineRule="auto"/>
            </w:pPr>
          </w:p>
        </w:tc>
      </w:tr>
      <w:tr w:rsidR="00956C97" w14:paraId="6740405A" w14:textId="77777777">
        <w:trPr>
          <w:trHeight w:val="99"/>
        </w:trPr>
        <w:tc>
          <w:tcPr>
            <w:tcW w:w="179" w:type="dxa"/>
          </w:tcPr>
          <w:p w14:paraId="354ADE34" w14:textId="77777777" w:rsidR="00956C97" w:rsidRDefault="00956C97">
            <w:pPr>
              <w:pStyle w:val="EmptyCellLayoutStyle"/>
              <w:spacing w:after="0" w:line="240" w:lineRule="auto"/>
            </w:pPr>
          </w:p>
        </w:tc>
        <w:tc>
          <w:tcPr>
            <w:tcW w:w="0" w:type="dxa"/>
          </w:tcPr>
          <w:p w14:paraId="143B3B4C" w14:textId="77777777" w:rsidR="00956C97" w:rsidRDefault="00956C97">
            <w:pPr>
              <w:pStyle w:val="EmptyCellLayoutStyle"/>
              <w:spacing w:after="0" w:line="240" w:lineRule="auto"/>
            </w:pPr>
          </w:p>
        </w:tc>
        <w:tc>
          <w:tcPr>
            <w:tcW w:w="0" w:type="dxa"/>
          </w:tcPr>
          <w:p w14:paraId="3F5E943F" w14:textId="77777777" w:rsidR="00956C97" w:rsidRDefault="00956C97">
            <w:pPr>
              <w:pStyle w:val="EmptyCellLayoutStyle"/>
              <w:spacing w:after="0" w:line="240" w:lineRule="auto"/>
            </w:pPr>
          </w:p>
        </w:tc>
        <w:tc>
          <w:tcPr>
            <w:tcW w:w="11159" w:type="dxa"/>
          </w:tcPr>
          <w:p w14:paraId="2A6A1339" w14:textId="77777777" w:rsidR="00956C97" w:rsidRDefault="00956C97">
            <w:pPr>
              <w:pStyle w:val="EmptyCellLayoutStyle"/>
              <w:spacing w:after="0" w:line="240" w:lineRule="auto"/>
            </w:pPr>
          </w:p>
        </w:tc>
        <w:tc>
          <w:tcPr>
            <w:tcW w:w="179" w:type="dxa"/>
          </w:tcPr>
          <w:p w14:paraId="42703F7C" w14:textId="77777777" w:rsidR="00956C97" w:rsidRDefault="00956C97">
            <w:pPr>
              <w:pStyle w:val="EmptyCellLayoutStyle"/>
              <w:spacing w:after="0" w:line="240" w:lineRule="auto"/>
            </w:pPr>
          </w:p>
        </w:tc>
      </w:tr>
      <w:tr w:rsidR="005344CC" w14:paraId="7FAFA67F" w14:textId="77777777" w:rsidTr="005344CC">
        <w:tc>
          <w:tcPr>
            <w:tcW w:w="179" w:type="dxa"/>
          </w:tcPr>
          <w:p w14:paraId="26F1A167" w14:textId="77777777" w:rsidR="00956C97" w:rsidRDefault="00956C97">
            <w:pPr>
              <w:pStyle w:val="EmptyCellLayoutStyle"/>
              <w:spacing w:after="0" w:line="240" w:lineRule="auto"/>
            </w:pPr>
          </w:p>
        </w:tc>
        <w:tc>
          <w:tcPr>
            <w:tcW w:w="0" w:type="dxa"/>
          </w:tcPr>
          <w:p w14:paraId="1EC9A4B1" w14:textId="77777777" w:rsidR="00956C97" w:rsidRDefault="00956C97">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956C97" w14:paraId="719AD34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956C97" w14:paraId="33A4A1AE"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8BFDD96" w14:textId="77777777" w:rsidR="00956C97" w:rsidRDefault="00BB0130">
                        <w:pPr>
                          <w:spacing w:after="0" w:line="240" w:lineRule="auto"/>
                        </w:pPr>
                        <w:r>
                          <w:rPr>
                            <w:rFonts w:ascii="Arial" w:eastAsia="Arial" w:hAnsi="Arial"/>
                            <w:color w:val="000000"/>
                          </w:rPr>
                          <w:t xml:space="preserve">This position </w:t>
                        </w:r>
                        <w:r>
                          <w:rPr>
                            <w:rFonts w:ascii="Arial" w:eastAsia="Arial" w:hAnsi="Arial"/>
                            <w:color w:val="000000"/>
                          </w:rPr>
                          <w:t>description serves as the official classification document of record for this position. Please complete the information as accurately as you can as the position description is used to determine the proper classification of the position.</w:t>
                        </w:r>
                      </w:p>
                    </w:tc>
                  </w:tr>
                </w:tbl>
                <w:p w14:paraId="4DDB500D" w14:textId="77777777" w:rsidR="00956C97" w:rsidRDefault="00956C97">
                  <w:pPr>
                    <w:spacing w:after="0" w:line="240" w:lineRule="auto"/>
                  </w:pPr>
                </w:p>
              </w:tc>
            </w:tr>
            <w:tr w:rsidR="00956C97" w14:paraId="5296BFA5" w14:textId="77777777">
              <w:trPr>
                <w:trHeight w:val="20"/>
              </w:trPr>
              <w:tc>
                <w:tcPr>
                  <w:tcW w:w="11160" w:type="dxa"/>
                  <w:tcBorders>
                    <w:left w:val="single" w:sz="15" w:space="0" w:color="000000"/>
                    <w:right w:val="single" w:sz="15" w:space="0" w:color="000000"/>
                  </w:tcBorders>
                </w:tcPr>
                <w:p w14:paraId="5BA7E205" w14:textId="77777777" w:rsidR="00956C97" w:rsidRDefault="00956C97">
                  <w:pPr>
                    <w:pStyle w:val="EmptyCellLayoutStyle"/>
                    <w:spacing w:after="0" w:line="240" w:lineRule="auto"/>
                  </w:pPr>
                </w:p>
              </w:tc>
            </w:tr>
            <w:tr w:rsidR="00956C97" w14:paraId="4B728B07"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956C97" w14:paraId="32A41E66" w14:textId="77777777">
                    <w:trPr>
                      <w:trHeight w:val="282"/>
                    </w:trPr>
                    <w:tc>
                      <w:tcPr>
                        <w:tcW w:w="5580" w:type="dxa"/>
                        <w:tcBorders>
                          <w:top w:val="nil"/>
                          <w:left w:val="nil"/>
                          <w:bottom w:val="nil"/>
                          <w:right w:val="nil"/>
                        </w:tcBorders>
                        <w:tcMar>
                          <w:top w:w="39" w:type="dxa"/>
                          <w:left w:w="39" w:type="dxa"/>
                          <w:bottom w:w="39" w:type="dxa"/>
                          <w:right w:w="39" w:type="dxa"/>
                        </w:tcMar>
                      </w:tcPr>
                      <w:p w14:paraId="7C42F102" w14:textId="77777777" w:rsidR="00956C97" w:rsidRDefault="00BB0130">
                        <w:pPr>
                          <w:spacing w:after="0" w:line="240" w:lineRule="auto"/>
                        </w:pPr>
                        <w:r>
                          <w:rPr>
                            <w:rFonts w:ascii="Arial" w:eastAsia="Arial" w:hAnsi="Arial"/>
                            <w:b/>
                            <w:color w:val="000000"/>
                            <w:sz w:val="16"/>
                          </w:rPr>
                          <w:t xml:space="preserve">2. </w:t>
                        </w:r>
                        <w:r>
                          <w:rPr>
                            <w:rFonts w:ascii="Arial" w:eastAsia="Arial" w:hAnsi="Arial"/>
                            <w:b/>
                            <w:color w:val="000000"/>
                            <w:sz w:val="16"/>
                          </w:rPr>
                          <w:t>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F24D24A" w14:textId="77777777" w:rsidR="00956C97" w:rsidRDefault="00BB0130">
                        <w:pPr>
                          <w:spacing w:after="0" w:line="240" w:lineRule="auto"/>
                        </w:pPr>
                        <w:r>
                          <w:rPr>
                            <w:rFonts w:ascii="Arial" w:eastAsia="Arial" w:hAnsi="Arial"/>
                            <w:b/>
                            <w:color w:val="000000"/>
                            <w:sz w:val="16"/>
                          </w:rPr>
                          <w:t>8. Department/Agency</w:t>
                        </w:r>
                      </w:p>
                    </w:tc>
                  </w:tr>
                  <w:tr w:rsidR="00956C97" w14:paraId="550F7C9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D2F0DC3" w14:textId="5DBB4362" w:rsidR="00956C97" w:rsidRDefault="00956C9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12FE274" w14:textId="77777777" w:rsidR="00956C97" w:rsidRDefault="00BB0130">
                        <w:pPr>
                          <w:spacing w:after="0" w:line="240" w:lineRule="auto"/>
                        </w:pPr>
                        <w:r>
                          <w:rPr>
                            <w:rFonts w:ascii="Arial" w:eastAsia="Arial" w:hAnsi="Arial"/>
                            <w:color w:val="000000"/>
                          </w:rPr>
                          <w:t>MDHHS-COUNTIES</w:t>
                        </w:r>
                      </w:p>
                    </w:tc>
                  </w:tr>
                  <w:tr w:rsidR="00956C97" w14:paraId="1B992DB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E2AAD67" w14:textId="77777777" w:rsidR="00956C97" w:rsidRDefault="00BB013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64B2361" w14:textId="77777777" w:rsidR="00956C97" w:rsidRDefault="00BB0130">
                        <w:pPr>
                          <w:spacing w:after="0" w:line="240" w:lineRule="auto"/>
                        </w:pPr>
                        <w:r>
                          <w:rPr>
                            <w:rFonts w:ascii="Arial" w:eastAsia="Arial" w:hAnsi="Arial"/>
                            <w:b/>
                            <w:color w:val="000000"/>
                            <w:sz w:val="16"/>
                          </w:rPr>
                          <w:t>9. Bureau (Institution, Board, or Commission)</w:t>
                        </w:r>
                      </w:p>
                    </w:tc>
                  </w:tr>
                  <w:tr w:rsidR="00956C97" w14:paraId="4B20731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E7B610D" w14:textId="7414E5D5" w:rsidR="00956C97" w:rsidRDefault="00956C9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E4729EE" w14:textId="77777777" w:rsidR="00956C97" w:rsidRDefault="00BB0130">
                        <w:pPr>
                          <w:spacing w:after="0" w:line="240" w:lineRule="auto"/>
                        </w:pPr>
                        <w:r>
                          <w:rPr>
                            <w:rFonts w:ascii="Arial" w:eastAsia="Arial" w:hAnsi="Arial"/>
                            <w:color w:val="000000"/>
                          </w:rPr>
                          <w:t>Field Operations</w:t>
                        </w:r>
                      </w:p>
                    </w:tc>
                  </w:tr>
                  <w:tr w:rsidR="00956C97" w14:paraId="36977CA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6ED0FB4" w14:textId="77777777" w:rsidR="00956C97" w:rsidRDefault="00BB013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F804302" w14:textId="77777777" w:rsidR="00956C97" w:rsidRDefault="00BB0130">
                        <w:pPr>
                          <w:spacing w:after="0" w:line="240" w:lineRule="auto"/>
                        </w:pPr>
                        <w:r>
                          <w:rPr>
                            <w:rFonts w:ascii="Arial" w:eastAsia="Arial" w:hAnsi="Arial"/>
                            <w:b/>
                            <w:color w:val="000000"/>
                            <w:sz w:val="16"/>
                          </w:rPr>
                          <w:t>10. Division</w:t>
                        </w:r>
                      </w:p>
                    </w:tc>
                  </w:tr>
                  <w:tr w:rsidR="00956C97" w14:paraId="642B351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C9676E6" w14:textId="77777777" w:rsidR="00956C97" w:rsidRDefault="00BB0130">
                        <w:pPr>
                          <w:spacing w:after="0" w:line="240" w:lineRule="auto"/>
                        </w:pPr>
                        <w:r>
                          <w:rPr>
                            <w:rFonts w:ascii="Arial" w:eastAsia="Arial" w:hAnsi="Arial"/>
                            <w:color w:val="000000"/>
                          </w:rPr>
                          <w:t xml:space="preserve">ASSISTANCE </w:t>
                        </w:r>
                        <w:r>
                          <w:rPr>
                            <w:rFonts w:ascii="Arial" w:eastAsia="Arial" w:hAnsi="Arial"/>
                            <w:color w:val="000000"/>
                          </w:rPr>
                          <w:t>PAYMENTS SUPV-1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5C3A08" w14:textId="77777777" w:rsidR="00956C97" w:rsidRDefault="00BB0130">
                        <w:pPr>
                          <w:spacing w:after="0" w:line="240" w:lineRule="auto"/>
                        </w:pPr>
                        <w:r>
                          <w:rPr>
                            <w:rFonts w:ascii="Arial" w:eastAsia="Arial" w:hAnsi="Arial"/>
                            <w:color w:val="000000"/>
                          </w:rPr>
                          <w:t>Outstate Operations</w:t>
                        </w:r>
                      </w:p>
                    </w:tc>
                  </w:tr>
                  <w:tr w:rsidR="00956C97" w14:paraId="1D4C69C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89FF084" w14:textId="77777777" w:rsidR="00956C97" w:rsidRDefault="00BB013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ADAF741" w14:textId="77777777" w:rsidR="00956C97" w:rsidRDefault="00BB0130">
                        <w:pPr>
                          <w:spacing w:after="0" w:line="240" w:lineRule="auto"/>
                        </w:pPr>
                        <w:r>
                          <w:rPr>
                            <w:rFonts w:ascii="Arial" w:eastAsia="Arial" w:hAnsi="Arial"/>
                            <w:b/>
                            <w:color w:val="000000"/>
                            <w:sz w:val="16"/>
                          </w:rPr>
                          <w:t>11. Section</w:t>
                        </w:r>
                      </w:p>
                    </w:tc>
                  </w:tr>
                  <w:tr w:rsidR="00956C97" w14:paraId="7066E6E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781F598" w14:textId="77777777" w:rsidR="00956C97" w:rsidRDefault="00BB0130">
                        <w:pPr>
                          <w:spacing w:after="0" w:line="240" w:lineRule="auto"/>
                        </w:pPr>
                        <w:r>
                          <w:rPr>
                            <w:rFonts w:ascii="Arial" w:eastAsia="Arial" w:hAnsi="Arial"/>
                            <w:color w:val="000000"/>
                          </w:rPr>
                          <w:t>AP Supervisor 12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FB791F2" w14:textId="77777777" w:rsidR="00956C97" w:rsidRDefault="00956C97">
                        <w:pPr>
                          <w:spacing w:after="0" w:line="240" w:lineRule="auto"/>
                        </w:pPr>
                      </w:p>
                    </w:tc>
                  </w:tr>
                  <w:tr w:rsidR="00956C97" w14:paraId="46080F5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6B5EF3C" w14:textId="77777777" w:rsidR="00956C97" w:rsidRDefault="00BB013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CA7A23E" w14:textId="77777777" w:rsidR="00956C97" w:rsidRDefault="00BB0130">
                        <w:pPr>
                          <w:spacing w:after="0" w:line="240" w:lineRule="auto"/>
                        </w:pPr>
                        <w:r>
                          <w:rPr>
                            <w:rFonts w:ascii="Arial" w:eastAsia="Arial" w:hAnsi="Arial"/>
                            <w:b/>
                            <w:color w:val="000000"/>
                            <w:sz w:val="16"/>
                          </w:rPr>
                          <w:t>12. Unit</w:t>
                        </w:r>
                      </w:p>
                    </w:tc>
                  </w:tr>
                  <w:tr w:rsidR="00956C97" w14:paraId="3EECCD3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E428A40" w14:textId="5396B814" w:rsidR="00956C97" w:rsidRDefault="005344CC">
                        <w:pPr>
                          <w:spacing w:after="0" w:line="240" w:lineRule="auto"/>
                        </w:pPr>
                        <w:r w:rsidRPr="005344CC">
                          <w:rPr>
                            <w:rFonts w:ascii="Arial" w:eastAsia="Arial" w:hAnsi="Arial"/>
                            <w:color w:val="000000"/>
                          </w:rPr>
                          <w:t>FAMILY INDEPENDENCE MGR-4</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9BE91D1" w14:textId="77777777" w:rsidR="00956C97" w:rsidRDefault="00BB0130">
                        <w:pPr>
                          <w:spacing w:after="0" w:line="240" w:lineRule="auto"/>
                        </w:pPr>
                        <w:r>
                          <w:rPr>
                            <w:rFonts w:ascii="Arial" w:eastAsia="Arial" w:hAnsi="Arial"/>
                            <w:color w:val="000000"/>
                          </w:rPr>
                          <w:t>APW</w:t>
                        </w:r>
                      </w:p>
                    </w:tc>
                  </w:tr>
                  <w:tr w:rsidR="00956C97" w14:paraId="77CA583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D89FCCB" w14:textId="77777777" w:rsidR="00956C97" w:rsidRDefault="00BB0130">
                        <w:pPr>
                          <w:spacing w:after="0" w:line="240" w:lineRule="auto"/>
                        </w:pPr>
                        <w:r>
                          <w:rPr>
                            <w:rFonts w:ascii="Arial" w:eastAsia="Arial" w:hAnsi="Arial"/>
                            <w:b/>
                            <w:color w:val="000000"/>
                            <w:sz w:val="16"/>
                          </w:rPr>
                          <w:t xml:space="preserve">7. Name and Position Code </w:t>
                        </w:r>
                        <w:r>
                          <w:rPr>
                            <w:rFonts w:ascii="Arial" w:eastAsia="Arial" w:hAnsi="Arial"/>
                            <w:b/>
                            <w:color w:val="000000"/>
                            <w:sz w:val="16"/>
                          </w:rPr>
                          <w:t>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1B3BF9A" w14:textId="77777777" w:rsidR="00956C97" w:rsidRDefault="00BB0130">
                        <w:pPr>
                          <w:spacing w:after="0" w:line="240" w:lineRule="auto"/>
                        </w:pPr>
                        <w:r>
                          <w:rPr>
                            <w:rFonts w:ascii="Arial" w:eastAsia="Arial" w:hAnsi="Arial"/>
                            <w:b/>
                            <w:color w:val="000000"/>
                            <w:sz w:val="16"/>
                          </w:rPr>
                          <w:t>13. Work Location (City and Address)/Hours of Work</w:t>
                        </w:r>
                      </w:p>
                    </w:tc>
                  </w:tr>
                  <w:tr w:rsidR="00956C97" w14:paraId="046EBB7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8A693E4" w14:textId="3337085C" w:rsidR="00956C97" w:rsidRDefault="00BB0130">
                        <w:pPr>
                          <w:spacing w:after="0" w:line="240" w:lineRule="auto"/>
                        </w:pPr>
                        <w:r>
                          <w:rPr>
                            <w:rFonts w:ascii="Arial" w:eastAsia="Arial" w:hAnsi="Arial"/>
                            <w:color w:val="000000"/>
                          </w:rPr>
                          <w:t>SOCIAL SERVICES DIVISION ADMIN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98452F2" w14:textId="60C21769" w:rsidR="00956C97" w:rsidRDefault="00956C97">
                        <w:pPr>
                          <w:spacing w:after="0" w:line="240" w:lineRule="auto"/>
                        </w:pPr>
                      </w:p>
                    </w:tc>
                  </w:tr>
                </w:tbl>
                <w:p w14:paraId="271AD538" w14:textId="77777777" w:rsidR="00956C97" w:rsidRDefault="00956C97">
                  <w:pPr>
                    <w:spacing w:after="0" w:line="240" w:lineRule="auto"/>
                  </w:pPr>
                </w:p>
              </w:tc>
            </w:tr>
            <w:tr w:rsidR="00956C97" w14:paraId="016CF731" w14:textId="77777777">
              <w:trPr>
                <w:trHeight w:val="14"/>
              </w:trPr>
              <w:tc>
                <w:tcPr>
                  <w:tcW w:w="11160" w:type="dxa"/>
                  <w:tcBorders>
                    <w:left w:val="single" w:sz="15" w:space="0" w:color="000000"/>
                    <w:bottom w:val="single" w:sz="7" w:space="0" w:color="000000"/>
                    <w:right w:val="single" w:sz="15" w:space="0" w:color="000000"/>
                  </w:tcBorders>
                </w:tcPr>
                <w:p w14:paraId="044C628A" w14:textId="77777777" w:rsidR="00956C97" w:rsidRDefault="00956C97">
                  <w:pPr>
                    <w:pStyle w:val="EmptyCellLayoutStyle"/>
                    <w:spacing w:after="0" w:line="240" w:lineRule="auto"/>
                  </w:pPr>
                </w:p>
              </w:tc>
            </w:tr>
          </w:tbl>
          <w:p w14:paraId="4C53C8F9" w14:textId="77777777" w:rsidR="00956C97" w:rsidRDefault="00956C97">
            <w:pPr>
              <w:spacing w:after="0" w:line="240" w:lineRule="auto"/>
            </w:pPr>
          </w:p>
        </w:tc>
        <w:tc>
          <w:tcPr>
            <w:tcW w:w="179" w:type="dxa"/>
          </w:tcPr>
          <w:p w14:paraId="70DD9525" w14:textId="77777777" w:rsidR="00956C97" w:rsidRDefault="00956C97">
            <w:pPr>
              <w:pStyle w:val="EmptyCellLayoutStyle"/>
              <w:spacing w:after="0" w:line="240" w:lineRule="auto"/>
            </w:pPr>
          </w:p>
        </w:tc>
      </w:tr>
      <w:tr w:rsidR="005344CC" w14:paraId="11D07F9D" w14:textId="77777777" w:rsidTr="005344CC">
        <w:tc>
          <w:tcPr>
            <w:tcW w:w="179" w:type="dxa"/>
          </w:tcPr>
          <w:p w14:paraId="1093524C" w14:textId="77777777" w:rsidR="00956C97" w:rsidRDefault="00956C97">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956C97" w14:paraId="705E61D6" w14:textId="77777777">
              <w:trPr>
                <w:trHeight w:val="36"/>
              </w:trPr>
              <w:tc>
                <w:tcPr>
                  <w:tcW w:w="0" w:type="dxa"/>
                  <w:tcBorders>
                    <w:top w:val="single" w:sz="7" w:space="0" w:color="000000"/>
                    <w:left w:val="single" w:sz="15" w:space="0" w:color="000000"/>
                  </w:tcBorders>
                </w:tcPr>
                <w:p w14:paraId="7EC8E055" w14:textId="77777777" w:rsidR="00956C97" w:rsidRDefault="00956C97">
                  <w:pPr>
                    <w:pStyle w:val="EmptyCellLayoutStyle"/>
                    <w:spacing w:after="0" w:line="240" w:lineRule="auto"/>
                  </w:pPr>
                </w:p>
              </w:tc>
              <w:tc>
                <w:tcPr>
                  <w:tcW w:w="5220" w:type="dxa"/>
                  <w:tcBorders>
                    <w:top w:val="single" w:sz="7" w:space="0" w:color="000000"/>
                  </w:tcBorders>
                </w:tcPr>
                <w:p w14:paraId="7B531BF4" w14:textId="77777777" w:rsidR="00956C97" w:rsidRDefault="00956C97">
                  <w:pPr>
                    <w:pStyle w:val="EmptyCellLayoutStyle"/>
                    <w:spacing w:after="0" w:line="240" w:lineRule="auto"/>
                  </w:pPr>
                </w:p>
              </w:tc>
              <w:tc>
                <w:tcPr>
                  <w:tcW w:w="5759" w:type="dxa"/>
                  <w:tcBorders>
                    <w:top w:val="single" w:sz="7" w:space="0" w:color="000000"/>
                  </w:tcBorders>
                </w:tcPr>
                <w:p w14:paraId="3E64623E" w14:textId="77777777" w:rsidR="00956C97" w:rsidRDefault="00956C97">
                  <w:pPr>
                    <w:pStyle w:val="EmptyCellLayoutStyle"/>
                    <w:spacing w:after="0" w:line="240" w:lineRule="auto"/>
                  </w:pPr>
                </w:p>
              </w:tc>
              <w:tc>
                <w:tcPr>
                  <w:tcW w:w="180" w:type="dxa"/>
                  <w:tcBorders>
                    <w:top w:val="single" w:sz="7" w:space="0" w:color="000000"/>
                    <w:right w:val="single" w:sz="15" w:space="0" w:color="000000"/>
                  </w:tcBorders>
                </w:tcPr>
                <w:p w14:paraId="2C19AF14" w14:textId="77777777" w:rsidR="00956C97" w:rsidRDefault="00956C97">
                  <w:pPr>
                    <w:pStyle w:val="EmptyCellLayoutStyle"/>
                    <w:spacing w:after="0" w:line="240" w:lineRule="auto"/>
                  </w:pPr>
                </w:p>
              </w:tc>
            </w:tr>
            <w:tr w:rsidR="00956C97" w14:paraId="3C7B40A2" w14:textId="77777777">
              <w:trPr>
                <w:trHeight w:val="270"/>
              </w:trPr>
              <w:tc>
                <w:tcPr>
                  <w:tcW w:w="0" w:type="dxa"/>
                  <w:tcBorders>
                    <w:left w:val="single" w:sz="15" w:space="0" w:color="000000"/>
                  </w:tcBorders>
                </w:tcPr>
                <w:p w14:paraId="6FDC4B32"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956C97" w14:paraId="66E7644B" w14:textId="77777777">
                    <w:trPr>
                      <w:trHeight w:val="192"/>
                    </w:trPr>
                    <w:tc>
                      <w:tcPr>
                        <w:tcW w:w="5220" w:type="dxa"/>
                        <w:tcBorders>
                          <w:top w:val="nil"/>
                          <w:left w:val="nil"/>
                          <w:bottom w:val="nil"/>
                          <w:right w:val="nil"/>
                        </w:tcBorders>
                        <w:tcMar>
                          <w:top w:w="39" w:type="dxa"/>
                          <w:left w:w="39" w:type="dxa"/>
                          <w:bottom w:w="39" w:type="dxa"/>
                          <w:right w:w="39" w:type="dxa"/>
                        </w:tcMar>
                      </w:tcPr>
                      <w:p w14:paraId="713DB220" w14:textId="77777777" w:rsidR="00956C97" w:rsidRDefault="00BB0130">
                        <w:pPr>
                          <w:spacing w:after="0" w:line="240" w:lineRule="auto"/>
                        </w:pPr>
                        <w:r>
                          <w:rPr>
                            <w:rFonts w:ascii="Arial" w:eastAsia="Arial" w:hAnsi="Arial"/>
                            <w:b/>
                            <w:color w:val="000000"/>
                            <w:sz w:val="16"/>
                          </w:rPr>
                          <w:t>14. General Summary of Function/Purpose of Position</w:t>
                        </w:r>
                      </w:p>
                    </w:tc>
                  </w:tr>
                </w:tbl>
                <w:p w14:paraId="55FF7606" w14:textId="77777777" w:rsidR="00956C97" w:rsidRDefault="00956C97">
                  <w:pPr>
                    <w:spacing w:after="0" w:line="240" w:lineRule="auto"/>
                  </w:pPr>
                </w:p>
              </w:tc>
              <w:tc>
                <w:tcPr>
                  <w:tcW w:w="5759" w:type="dxa"/>
                </w:tcPr>
                <w:p w14:paraId="445FA9C8" w14:textId="77777777" w:rsidR="00956C97" w:rsidRDefault="00956C97">
                  <w:pPr>
                    <w:pStyle w:val="EmptyCellLayoutStyle"/>
                    <w:spacing w:after="0" w:line="240" w:lineRule="auto"/>
                  </w:pPr>
                </w:p>
              </w:tc>
              <w:tc>
                <w:tcPr>
                  <w:tcW w:w="180" w:type="dxa"/>
                  <w:tcBorders>
                    <w:right w:val="single" w:sz="15" w:space="0" w:color="000000"/>
                  </w:tcBorders>
                </w:tcPr>
                <w:p w14:paraId="25014330" w14:textId="77777777" w:rsidR="00956C97" w:rsidRDefault="00956C97">
                  <w:pPr>
                    <w:pStyle w:val="EmptyCellLayoutStyle"/>
                    <w:spacing w:after="0" w:line="240" w:lineRule="auto"/>
                  </w:pPr>
                </w:p>
              </w:tc>
            </w:tr>
            <w:tr w:rsidR="00956C97" w14:paraId="4FA8BBE4" w14:textId="77777777">
              <w:trPr>
                <w:trHeight w:val="53"/>
              </w:trPr>
              <w:tc>
                <w:tcPr>
                  <w:tcW w:w="0" w:type="dxa"/>
                  <w:tcBorders>
                    <w:left w:val="single" w:sz="15" w:space="0" w:color="000000"/>
                  </w:tcBorders>
                </w:tcPr>
                <w:p w14:paraId="5F6B6988" w14:textId="77777777" w:rsidR="00956C97" w:rsidRDefault="00956C97">
                  <w:pPr>
                    <w:pStyle w:val="EmptyCellLayoutStyle"/>
                    <w:spacing w:after="0" w:line="240" w:lineRule="auto"/>
                  </w:pPr>
                </w:p>
              </w:tc>
              <w:tc>
                <w:tcPr>
                  <w:tcW w:w="5220" w:type="dxa"/>
                </w:tcPr>
                <w:p w14:paraId="36BC68B7" w14:textId="77777777" w:rsidR="00956C97" w:rsidRDefault="00956C97">
                  <w:pPr>
                    <w:pStyle w:val="EmptyCellLayoutStyle"/>
                    <w:spacing w:after="0" w:line="240" w:lineRule="auto"/>
                  </w:pPr>
                </w:p>
              </w:tc>
              <w:tc>
                <w:tcPr>
                  <w:tcW w:w="5759" w:type="dxa"/>
                </w:tcPr>
                <w:p w14:paraId="7509F3F1" w14:textId="77777777" w:rsidR="00956C97" w:rsidRDefault="00956C97">
                  <w:pPr>
                    <w:pStyle w:val="EmptyCellLayoutStyle"/>
                    <w:spacing w:after="0" w:line="240" w:lineRule="auto"/>
                  </w:pPr>
                </w:p>
              </w:tc>
              <w:tc>
                <w:tcPr>
                  <w:tcW w:w="180" w:type="dxa"/>
                  <w:tcBorders>
                    <w:right w:val="single" w:sz="15" w:space="0" w:color="000000"/>
                  </w:tcBorders>
                </w:tcPr>
                <w:p w14:paraId="19E05EFC" w14:textId="77777777" w:rsidR="00956C97" w:rsidRDefault="00956C97">
                  <w:pPr>
                    <w:pStyle w:val="EmptyCellLayoutStyle"/>
                    <w:spacing w:after="0" w:line="240" w:lineRule="auto"/>
                  </w:pPr>
                </w:p>
              </w:tc>
            </w:tr>
            <w:tr w:rsidR="005344CC" w14:paraId="31743538" w14:textId="77777777" w:rsidTr="005344CC">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956C97" w14:paraId="1BF1AF8A" w14:textId="77777777">
                    <w:trPr>
                      <w:trHeight w:val="212"/>
                    </w:trPr>
                    <w:tc>
                      <w:tcPr>
                        <w:tcW w:w="10980" w:type="dxa"/>
                        <w:tcBorders>
                          <w:top w:val="nil"/>
                          <w:left w:val="nil"/>
                          <w:bottom w:val="nil"/>
                          <w:right w:val="nil"/>
                        </w:tcBorders>
                        <w:tcMar>
                          <w:top w:w="39" w:type="dxa"/>
                          <w:left w:w="39" w:type="dxa"/>
                          <w:bottom w:w="39" w:type="dxa"/>
                          <w:right w:w="39" w:type="dxa"/>
                        </w:tcMar>
                      </w:tcPr>
                      <w:p w14:paraId="173D0B92" w14:textId="77777777" w:rsidR="00956C97" w:rsidRDefault="00BB0130">
                        <w:pPr>
                          <w:spacing w:after="0" w:line="240" w:lineRule="auto"/>
                        </w:pPr>
                        <w:r>
                          <w:rPr>
                            <w:rFonts w:ascii="Arial" w:eastAsia="Arial" w:hAnsi="Arial"/>
                            <w:color w:val="000000"/>
                          </w:rPr>
                          <w:t xml:space="preserve">The Assistance Payments Supervisor manages, </w:t>
                        </w:r>
                        <w:r>
                          <w:rPr>
                            <w:rFonts w:ascii="Arial" w:eastAsia="Arial" w:hAnsi="Arial"/>
                            <w:color w:val="000000"/>
                          </w:rPr>
                          <w:t>directs, and monitors the activities of Eligibility Specialists in the Local Office.  The Assistance Payments Supervisor provides support, direction and serves as a resource person to subordinate staff to ensure proper application of policies and procedures related to financial, medical, food assistance, and emergency assistance programs.</w:t>
                        </w:r>
                      </w:p>
                    </w:tc>
                  </w:tr>
                </w:tbl>
                <w:p w14:paraId="21E81042" w14:textId="77777777" w:rsidR="00956C97" w:rsidRDefault="00956C97">
                  <w:pPr>
                    <w:spacing w:after="0" w:line="240" w:lineRule="auto"/>
                  </w:pPr>
                </w:p>
              </w:tc>
              <w:tc>
                <w:tcPr>
                  <w:tcW w:w="180" w:type="dxa"/>
                  <w:tcBorders>
                    <w:right w:val="single" w:sz="15" w:space="0" w:color="000000"/>
                  </w:tcBorders>
                </w:tcPr>
                <w:p w14:paraId="64627D77" w14:textId="77777777" w:rsidR="00956C97" w:rsidRDefault="00956C97">
                  <w:pPr>
                    <w:pStyle w:val="EmptyCellLayoutStyle"/>
                    <w:spacing w:after="0" w:line="240" w:lineRule="auto"/>
                  </w:pPr>
                </w:p>
              </w:tc>
            </w:tr>
            <w:tr w:rsidR="00956C97" w14:paraId="59232046" w14:textId="77777777">
              <w:trPr>
                <w:trHeight w:val="969"/>
              </w:trPr>
              <w:tc>
                <w:tcPr>
                  <w:tcW w:w="0" w:type="dxa"/>
                  <w:tcBorders>
                    <w:left w:val="single" w:sz="15" w:space="0" w:color="000000"/>
                    <w:bottom w:val="single" w:sz="15" w:space="0" w:color="000000"/>
                  </w:tcBorders>
                </w:tcPr>
                <w:p w14:paraId="522A69E7" w14:textId="77777777" w:rsidR="00956C97" w:rsidRDefault="00956C97">
                  <w:pPr>
                    <w:pStyle w:val="EmptyCellLayoutStyle"/>
                    <w:spacing w:after="0" w:line="240" w:lineRule="auto"/>
                  </w:pPr>
                </w:p>
              </w:tc>
              <w:tc>
                <w:tcPr>
                  <w:tcW w:w="5220" w:type="dxa"/>
                  <w:tcBorders>
                    <w:bottom w:val="single" w:sz="15" w:space="0" w:color="000000"/>
                  </w:tcBorders>
                </w:tcPr>
                <w:p w14:paraId="402DA47A" w14:textId="77777777" w:rsidR="00956C97" w:rsidRDefault="00956C97">
                  <w:pPr>
                    <w:pStyle w:val="EmptyCellLayoutStyle"/>
                    <w:spacing w:after="0" w:line="240" w:lineRule="auto"/>
                  </w:pPr>
                </w:p>
              </w:tc>
              <w:tc>
                <w:tcPr>
                  <w:tcW w:w="5759" w:type="dxa"/>
                  <w:tcBorders>
                    <w:bottom w:val="single" w:sz="15" w:space="0" w:color="000000"/>
                  </w:tcBorders>
                </w:tcPr>
                <w:p w14:paraId="320BA2D4" w14:textId="77777777" w:rsidR="00956C97" w:rsidRDefault="00956C97">
                  <w:pPr>
                    <w:pStyle w:val="EmptyCellLayoutStyle"/>
                    <w:spacing w:after="0" w:line="240" w:lineRule="auto"/>
                  </w:pPr>
                </w:p>
              </w:tc>
              <w:tc>
                <w:tcPr>
                  <w:tcW w:w="180" w:type="dxa"/>
                  <w:tcBorders>
                    <w:bottom w:val="single" w:sz="15" w:space="0" w:color="000000"/>
                    <w:right w:val="single" w:sz="15" w:space="0" w:color="000000"/>
                  </w:tcBorders>
                </w:tcPr>
                <w:p w14:paraId="037275F0" w14:textId="77777777" w:rsidR="00956C97" w:rsidRDefault="00956C97">
                  <w:pPr>
                    <w:pStyle w:val="EmptyCellLayoutStyle"/>
                    <w:spacing w:after="0" w:line="240" w:lineRule="auto"/>
                  </w:pPr>
                </w:p>
              </w:tc>
            </w:tr>
          </w:tbl>
          <w:p w14:paraId="3399FE17" w14:textId="77777777" w:rsidR="00956C97" w:rsidRDefault="00956C97">
            <w:pPr>
              <w:spacing w:after="0" w:line="240" w:lineRule="auto"/>
            </w:pPr>
          </w:p>
        </w:tc>
        <w:tc>
          <w:tcPr>
            <w:tcW w:w="179" w:type="dxa"/>
          </w:tcPr>
          <w:p w14:paraId="575C7A66" w14:textId="77777777" w:rsidR="00956C97" w:rsidRDefault="00956C97">
            <w:pPr>
              <w:pStyle w:val="EmptyCellLayoutStyle"/>
              <w:spacing w:after="0" w:line="240" w:lineRule="auto"/>
            </w:pPr>
          </w:p>
        </w:tc>
      </w:tr>
    </w:tbl>
    <w:p w14:paraId="06BC5460" w14:textId="77777777" w:rsidR="00956C97" w:rsidRDefault="00BB0130">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8"/>
        <w:gridCol w:w="6"/>
        <w:gridCol w:w="6"/>
        <w:gridCol w:w="6"/>
        <w:gridCol w:w="6"/>
        <w:gridCol w:w="6"/>
        <w:gridCol w:w="6"/>
        <w:gridCol w:w="2498"/>
        <w:gridCol w:w="6107"/>
        <w:gridCol w:w="2523"/>
        <w:gridCol w:w="178"/>
      </w:tblGrid>
      <w:tr w:rsidR="00956C97" w14:paraId="7A468EC4" w14:textId="77777777">
        <w:trPr>
          <w:trHeight w:val="99"/>
        </w:trPr>
        <w:tc>
          <w:tcPr>
            <w:tcW w:w="179" w:type="dxa"/>
          </w:tcPr>
          <w:p w14:paraId="01FD8C0B" w14:textId="77777777" w:rsidR="00956C97" w:rsidRDefault="00956C97">
            <w:pPr>
              <w:pStyle w:val="EmptyCellLayoutStyle"/>
              <w:spacing w:after="0" w:line="240" w:lineRule="auto"/>
            </w:pPr>
          </w:p>
        </w:tc>
        <w:tc>
          <w:tcPr>
            <w:tcW w:w="0" w:type="dxa"/>
          </w:tcPr>
          <w:p w14:paraId="76F23911" w14:textId="77777777" w:rsidR="00956C97" w:rsidRDefault="00956C97">
            <w:pPr>
              <w:pStyle w:val="EmptyCellLayoutStyle"/>
              <w:spacing w:after="0" w:line="240" w:lineRule="auto"/>
            </w:pPr>
          </w:p>
        </w:tc>
        <w:tc>
          <w:tcPr>
            <w:tcW w:w="0" w:type="dxa"/>
          </w:tcPr>
          <w:p w14:paraId="45842E6C" w14:textId="77777777" w:rsidR="00956C97" w:rsidRDefault="00956C97">
            <w:pPr>
              <w:pStyle w:val="EmptyCellLayoutStyle"/>
              <w:spacing w:after="0" w:line="240" w:lineRule="auto"/>
            </w:pPr>
          </w:p>
        </w:tc>
        <w:tc>
          <w:tcPr>
            <w:tcW w:w="0" w:type="dxa"/>
          </w:tcPr>
          <w:p w14:paraId="7AF5CFB4" w14:textId="77777777" w:rsidR="00956C97" w:rsidRDefault="00956C97">
            <w:pPr>
              <w:pStyle w:val="EmptyCellLayoutStyle"/>
              <w:spacing w:after="0" w:line="240" w:lineRule="auto"/>
            </w:pPr>
          </w:p>
        </w:tc>
        <w:tc>
          <w:tcPr>
            <w:tcW w:w="0" w:type="dxa"/>
          </w:tcPr>
          <w:p w14:paraId="432E30DD" w14:textId="77777777" w:rsidR="00956C97" w:rsidRDefault="00956C97">
            <w:pPr>
              <w:pStyle w:val="EmptyCellLayoutStyle"/>
              <w:spacing w:after="0" w:line="240" w:lineRule="auto"/>
            </w:pPr>
          </w:p>
        </w:tc>
        <w:tc>
          <w:tcPr>
            <w:tcW w:w="0" w:type="dxa"/>
          </w:tcPr>
          <w:p w14:paraId="5E156D84" w14:textId="77777777" w:rsidR="00956C97" w:rsidRDefault="00956C97">
            <w:pPr>
              <w:pStyle w:val="EmptyCellLayoutStyle"/>
              <w:spacing w:after="0" w:line="240" w:lineRule="auto"/>
            </w:pPr>
          </w:p>
        </w:tc>
        <w:tc>
          <w:tcPr>
            <w:tcW w:w="0" w:type="dxa"/>
          </w:tcPr>
          <w:p w14:paraId="77175BFB" w14:textId="77777777" w:rsidR="00956C97" w:rsidRDefault="00956C97">
            <w:pPr>
              <w:pStyle w:val="EmptyCellLayoutStyle"/>
              <w:spacing w:after="0" w:line="240" w:lineRule="auto"/>
            </w:pPr>
          </w:p>
        </w:tc>
        <w:tc>
          <w:tcPr>
            <w:tcW w:w="2505" w:type="dxa"/>
          </w:tcPr>
          <w:p w14:paraId="5630B620" w14:textId="77777777" w:rsidR="00956C97" w:rsidRDefault="00956C97">
            <w:pPr>
              <w:pStyle w:val="EmptyCellLayoutStyle"/>
              <w:spacing w:after="0" w:line="240" w:lineRule="auto"/>
            </w:pPr>
          </w:p>
        </w:tc>
        <w:tc>
          <w:tcPr>
            <w:tcW w:w="6120" w:type="dxa"/>
          </w:tcPr>
          <w:p w14:paraId="25C7D2E7" w14:textId="77777777" w:rsidR="00956C97" w:rsidRDefault="00956C97">
            <w:pPr>
              <w:pStyle w:val="EmptyCellLayoutStyle"/>
              <w:spacing w:after="0" w:line="240" w:lineRule="auto"/>
            </w:pPr>
          </w:p>
        </w:tc>
        <w:tc>
          <w:tcPr>
            <w:tcW w:w="2534" w:type="dxa"/>
          </w:tcPr>
          <w:p w14:paraId="7DF2A342" w14:textId="77777777" w:rsidR="00956C97" w:rsidRDefault="00956C97">
            <w:pPr>
              <w:pStyle w:val="EmptyCellLayoutStyle"/>
              <w:spacing w:after="0" w:line="240" w:lineRule="auto"/>
            </w:pPr>
          </w:p>
        </w:tc>
        <w:tc>
          <w:tcPr>
            <w:tcW w:w="179" w:type="dxa"/>
          </w:tcPr>
          <w:p w14:paraId="606E15C8" w14:textId="77777777" w:rsidR="00956C97" w:rsidRDefault="00956C97">
            <w:pPr>
              <w:pStyle w:val="EmptyCellLayoutStyle"/>
              <w:spacing w:after="0" w:line="240" w:lineRule="auto"/>
            </w:pPr>
          </w:p>
        </w:tc>
      </w:tr>
      <w:tr w:rsidR="005344CC" w14:paraId="63B6D3E4" w14:textId="77777777" w:rsidTr="005344CC">
        <w:tc>
          <w:tcPr>
            <w:tcW w:w="179" w:type="dxa"/>
          </w:tcPr>
          <w:p w14:paraId="7FDFF1BB" w14:textId="77777777" w:rsidR="00956C97" w:rsidRDefault="00956C97">
            <w:pPr>
              <w:pStyle w:val="EmptyCellLayoutStyle"/>
              <w:spacing w:after="0" w:line="240" w:lineRule="auto"/>
            </w:pPr>
          </w:p>
        </w:tc>
        <w:tc>
          <w:tcPr>
            <w:tcW w:w="0" w:type="dxa"/>
          </w:tcPr>
          <w:p w14:paraId="4D498EF0" w14:textId="77777777" w:rsidR="00956C97" w:rsidRDefault="00956C97">
            <w:pPr>
              <w:pStyle w:val="EmptyCellLayoutStyle"/>
              <w:spacing w:after="0" w:line="240" w:lineRule="auto"/>
            </w:pPr>
          </w:p>
        </w:tc>
        <w:tc>
          <w:tcPr>
            <w:tcW w:w="0" w:type="dxa"/>
          </w:tcPr>
          <w:p w14:paraId="19FD7EB5" w14:textId="77777777" w:rsidR="00956C97" w:rsidRDefault="00956C97">
            <w:pPr>
              <w:pStyle w:val="EmptyCellLayoutStyle"/>
              <w:spacing w:after="0" w:line="240" w:lineRule="auto"/>
            </w:pPr>
          </w:p>
        </w:tc>
        <w:tc>
          <w:tcPr>
            <w:tcW w:w="0" w:type="dxa"/>
          </w:tcPr>
          <w:p w14:paraId="2CF2A059" w14:textId="77777777" w:rsidR="00956C97" w:rsidRDefault="00956C9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5344CC" w14:paraId="2187F8BD" w14:textId="77777777" w:rsidTr="005344C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956C97" w14:paraId="2195B6D0" w14:textId="77777777">
                    <w:trPr>
                      <w:trHeight w:val="822"/>
                    </w:trPr>
                    <w:tc>
                      <w:tcPr>
                        <w:tcW w:w="11160" w:type="dxa"/>
                        <w:tcBorders>
                          <w:top w:val="nil"/>
                          <w:left w:val="nil"/>
                          <w:bottom w:val="nil"/>
                          <w:right w:val="nil"/>
                        </w:tcBorders>
                        <w:tcMar>
                          <w:top w:w="39" w:type="dxa"/>
                          <w:left w:w="39" w:type="dxa"/>
                          <w:bottom w:w="39" w:type="dxa"/>
                          <w:right w:w="39" w:type="dxa"/>
                        </w:tcMar>
                      </w:tcPr>
                      <w:p w14:paraId="72FE51D1" w14:textId="77777777" w:rsidR="00956C97" w:rsidRDefault="00BB013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 xml:space="preserve">List the </w:t>
                        </w:r>
                        <w:r>
                          <w:rPr>
                            <w:rFonts w:ascii="Arial" w:eastAsia="Arial" w:hAnsi="Arial"/>
                            <w:b/>
                            <w:color w:val="000000"/>
                            <w:sz w:val="16"/>
                          </w:rPr>
                          <w:t>duties from most important to least important. The total percentage of all duties performed must equal 100 percent.</w:t>
                        </w:r>
                      </w:p>
                    </w:tc>
                  </w:tr>
                </w:tbl>
                <w:p w14:paraId="07931505" w14:textId="77777777" w:rsidR="00956C97" w:rsidRDefault="00956C97">
                  <w:pPr>
                    <w:spacing w:after="0" w:line="240" w:lineRule="auto"/>
                  </w:pPr>
                </w:p>
              </w:tc>
            </w:tr>
            <w:tr w:rsidR="00956C97" w14:paraId="5B8E1B5C" w14:textId="77777777">
              <w:tc>
                <w:tcPr>
                  <w:tcW w:w="0" w:type="dxa"/>
                  <w:tcBorders>
                    <w:left w:val="single" w:sz="15" w:space="0" w:color="000000"/>
                    <w:bottom w:val="single" w:sz="7" w:space="0" w:color="000000"/>
                  </w:tcBorders>
                </w:tcPr>
                <w:p w14:paraId="785E3DAD" w14:textId="77777777" w:rsidR="00956C97" w:rsidRDefault="00956C97">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4"/>
                  </w:tblGrid>
                  <w:tr w:rsidR="00956C97" w14:paraId="091820A5"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9"/>
                          <w:gridCol w:w="1296"/>
                          <w:gridCol w:w="1839"/>
                        </w:tblGrid>
                        <w:tr w:rsidR="005344CC" w14:paraId="35F39683" w14:textId="77777777" w:rsidTr="005344C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2711FF1" w14:textId="77777777" w:rsidR="00956C97" w:rsidRDefault="00BB0130">
                              <w:pPr>
                                <w:spacing w:after="0" w:line="240" w:lineRule="auto"/>
                              </w:pPr>
                              <w:r>
                                <w:rPr>
                                  <w:rFonts w:ascii="Arial" w:eastAsia="Arial" w:hAnsi="Arial"/>
                                  <w:b/>
                                  <w:color w:val="000000"/>
                                  <w:sz w:val="16"/>
                                </w:rPr>
                                <w:t>Duty 1</w:t>
                              </w:r>
                            </w:p>
                          </w:tc>
                        </w:tr>
                        <w:tr w:rsidR="00956C97" w14:paraId="4DAEE97A" w14:textId="77777777">
                          <w:trPr>
                            <w:trHeight w:val="282"/>
                          </w:trPr>
                          <w:tc>
                            <w:tcPr>
                              <w:tcW w:w="8004" w:type="dxa"/>
                              <w:tcBorders>
                                <w:top w:val="nil"/>
                                <w:left w:val="nil"/>
                                <w:bottom w:val="nil"/>
                                <w:right w:val="nil"/>
                              </w:tcBorders>
                              <w:tcMar>
                                <w:top w:w="39" w:type="dxa"/>
                                <w:left w:w="39" w:type="dxa"/>
                                <w:bottom w:w="39" w:type="dxa"/>
                                <w:right w:w="39" w:type="dxa"/>
                              </w:tcMar>
                            </w:tcPr>
                            <w:p w14:paraId="5CE1E738" w14:textId="77777777" w:rsidR="00956C97" w:rsidRDefault="00BB013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170420F" w14:textId="77777777" w:rsidR="00956C97" w:rsidRDefault="00BB013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AA316D0" w14:textId="77777777" w:rsidR="00956C97" w:rsidRDefault="00BB0130">
                              <w:pPr>
                                <w:spacing w:after="0" w:line="240" w:lineRule="auto"/>
                              </w:pPr>
                              <w:r>
                                <w:rPr>
                                  <w:rFonts w:ascii="Arial" w:eastAsia="Arial" w:hAnsi="Arial"/>
                                  <w:b/>
                                  <w:color w:val="000000"/>
                                  <w:sz w:val="16"/>
                                </w:rPr>
                                <w:t>40</w:t>
                              </w:r>
                            </w:p>
                          </w:tc>
                        </w:tr>
                        <w:tr w:rsidR="005344CC" w14:paraId="4991711D" w14:textId="77777777" w:rsidTr="005344CC">
                          <w:trPr>
                            <w:trHeight w:val="282"/>
                          </w:trPr>
                          <w:tc>
                            <w:tcPr>
                              <w:tcW w:w="8004" w:type="dxa"/>
                              <w:gridSpan w:val="3"/>
                              <w:tcBorders>
                                <w:top w:val="nil"/>
                                <w:left w:val="nil"/>
                                <w:bottom w:val="nil"/>
                                <w:right w:val="nil"/>
                              </w:tcBorders>
                              <w:tcMar>
                                <w:top w:w="39" w:type="dxa"/>
                                <w:left w:w="39" w:type="dxa"/>
                                <w:bottom w:w="39" w:type="dxa"/>
                                <w:right w:w="39" w:type="dxa"/>
                              </w:tcMar>
                            </w:tcPr>
                            <w:p w14:paraId="4A3FC4D6" w14:textId="77777777" w:rsidR="00956C97" w:rsidRDefault="00BB0130">
                              <w:pPr>
                                <w:spacing w:after="0" w:line="240" w:lineRule="auto"/>
                              </w:pPr>
                              <w:r>
                                <w:rPr>
                                  <w:rFonts w:ascii="Arial" w:eastAsia="Arial" w:hAnsi="Arial"/>
                                  <w:color w:val="000000"/>
                                </w:rPr>
                                <w:t>Provide ongoing supervision and direction to Eligibility Specialist staff.</w:t>
                              </w:r>
                            </w:p>
                          </w:tc>
                        </w:tr>
                        <w:tr w:rsidR="00956C97" w14:paraId="2E3E1A1A" w14:textId="77777777">
                          <w:trPr>
                            <w:trHeight w:val="282"/>
                          </w:trPr>
                          <w:tc>
                            <w:tcPr>
                              <w:tcW w:w="8004" w:type="dxa"/>
                              <w:tcBorders>
                                <w:top w:val="nil"/>
                                <w:left w:val="nil"/>
                                <w:bottom w:val="nil"/>
                                <w:right w:val="nil"/>
                              </w:tcBorders>
                              <w:tcMar>
                                <w:top w:w="39" w:type="dxa"/>
                                <w:left w:w="39" w:type="dxa"/>
                                <w:bottom w:w="39" w:type="dxa"/>
                                <w:right w:w="39" w:type="dxa"/>
                              </w:tcMar>
                            </w:tcPr>
                            <w:p w14:paraId="6BAD51BB" w14:textId="77777777" w:rsidR="00956C97" w:rsidRDefault="00BB013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32557DC" w14:textId="77777777" w:rsidR="00956C97" w:rsidRDefault="00956C9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AA88688" w14:textId="77777777" w:rsidR="00956C97" w:rsidRDefault="00956C97">
                              <w:pPr>
                                <w:spacing w:after="0" w:line="240" w:lineRule="auto"/>
                              </w:pPr>
                            </w:p>
                          </w:tc>
                        </w:tr>
                        <w:tr w:rsidR="005344CC" w14:paraId="355B8F1C" w14:textId="77777777" w:rsidTr="005344C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F7C1351" w14:textId="77777777" w:rsidR="00956C97" w:rsidRDefault="00BB0130">
                              <w:pPr>
                                <w:numPr>
                                  <w:ilvl w:val="0"/>
                                  <w:numId w:val="1"/>
                                </w:numPr>
                                <w:spacing w:before="199" w:after="199" w:line="240" w:lineRule="auto"/>
                                <w:ind w:left="720" w:hanging="360"/>
                              </w:pPr>
                              <w:r>
                                <w:rPr>
                                  <w:rFonts w:ascii="Arial" w:eastAsia="Arial" w:hAnsi="Arial"/>
                                  <w:color w:val="000000"/>
                                </w:rPr>
                                <w:t xml:space="preserve">Directs activities and </w:t>
                              </w:r>
                              <w:proofErr w:type="gramStart"/>
                              <w:r>
                                <w:rPr>
                                  <w:rFonts w:ascii="Arial" w:eastAsia="Arial" w:hAnsi="Arial"/>
                                  <w:color w:val="000000"/>
                                </w:rPr>
                                <w:t>provides assistance to</w:t>
                              </w:r>
                              <w:proofErr w:type="gramEnd"/>
                              <w:r>
                                <w:rPr>
                                  <w:rFonts w:ascii="Arial" w:eastAsia="Arial" w:hAnsi="Arial"/>
                                  <w:color w:val="000000"/>
                                </w:rPr>
                                <w:t xml:space="preserve"> Eligibility Specialists in the process of registration and eligibility determination of Medicaid, FAP, CDC, SER, and FIP.</w:t>
                              </w:r>
                            </w:p>
                            <w:p w14:paraId="75FDC2EB" w14:textId="77777777" w:rsidR="00956C97" w:rsidRDefault="00BB0130">
                              <w:pPr>
                                <w:numPr>
                                  <w:ilvl w:val="0"/>
                                  <w:numId w:val="1"/>
                                </w:numPr>
                                <w:spacing w:after="199" w:line="240" w:lineRule="auto"/>
                                <w:ind w:left="720" w:hanging="360"/>
                              </w:pPr>
                              <w:r>
                                <w:rPr>
                                  <w:rFonts w:ascii="Arial" w:eastAsia="Arial" w:hAnsi="Arial"/>
                                  <w:color w:val="000000"/>
                                </w:rPr>
                                <w:t xml:space="preserve">Evaluates performance and skill </w:t>
                              </w:r>
                              <w:r>
                                <w:rPr>
                                  <w:rFonts w:ascii="Arial" w:eastAsia="Arial" w:hAnsi="Arial"/>
                                  <w:color w:val="000000"/>
                                </w:rPr>
                                <w:t>development of subordinate staff.</w:t>
                              </w:r>
                            </w:p>
                            <w:p w14:paraId="232BAFED" w14:textId="77777777" w:rsidR="00956C97" w:rsidRDefault="00BB0130">
                              <w:pPr>
                                <w:numPr>
                                  <w:ilvl w:val="0"/>
                                  <w:numId w:val="1"/>
                                </w:numPr>
                                <w:spacing w:after="199" w:line="240" w:lineRule="auto"/>
                                <w:ind w:left="720" w:hanging="360"/>
                              </w:pPr>
                              <w:r>
                                <w:rPr>
                                  <w:rFonts w:ascii="Arial" w:eastAsia="Arial" w:hAnsi="Arial"/>
                                  <w:color w:val="000000"/>
                                </w:rPr>
                                <w:t>Conducts staff meetings.</w:t>
                              </w:r>
                            </w:p>
                            <w:p w14:paraId="5E08E8FE" w14:textId="77777777" w:rsidR="00956C97" w:rsidRDefault="00BB0130">
                              <w:pPr>
                                <w:numPr>
                                  <w:ilvl w:val="0"/>
                                  <w:numId w:val="1"/>
                                </w:numPr>
                                <w:spacing w:after="199" w:line="240" w:lineRule="auto"/>
                                <w:ind w:left="720" w:hanging="360"/>
                              </w:pPr>
                              <w:r>
                                <w:rPr>
                                  <w:rFonts w:ascii="Arial" w:eastAsia="Arial" w:hAnsi="Arial"/>
                                  <w:color w:val="000000"/>
                                </w:rPr>
                                <w:t>Monitors staff workload, management techniques, and completed work assignments.</w:t>
                              </w:r>
                            </w:p>
                            <w:p w14:paraId="16DF4692" w14:textId="77777777" w:rsidR="00956C97" w:rsidRDefault="00BB0130">
                              <w:pPr>
                                <w:numPr>
                                  <w:ilvl w:val="0"/>
                                  <w:numId w:val="1"/>
                                </w:numPr>
                                <w:spacing w:after="199" w:line="240" w:lineRule="auto"/>
                                <w:ind w:left="720" w:hanging="360"/>
                              </w:pPr>
                              <w:r>
                                <w:rPr>
                                  <w:rFonts w:ascii="Arial" w:eastAsia="Arial" w:hAnsi="Arial"/>
                                  <w:color w:val="000000"/>
                                </w:rPr>
                                <w:t>Reviews subordinate staff casework to ensure accuracy and timeliness.</w:t>
                              </w:r>
                            </w:p>
                            <w:p w14:paraId="0EA310E8" w14:textId="77777777" w:rsidR="00956C97" w:rsidRDefault="00BB0130">
                              <w:pPr>
                                <w:numPr>
                                  <w:ilvl w:val="0"/>
                                  <w:numId w:val="1"/>
                                </w:numPr>
                                <w:spacing w:after="0" w:line="240" w:lineRule="auto"/>
                                <w:ind w:left="720" w:hanging="360"/>
                              </w:pPr>
                              <w:r>
                                <w:rPr>
                                  <w:rFonts w:ascii="Arial" w:eastAsia="Arial" w:hAnsi="Arial"/>
                                  <w:color w:val="000000"/>
                                </w:rPr>
                                <w:t>Completes staff performance evaluations and takes disciplinary action when necessary.</w:t>
                              </w:r>
                            </w:p>
                          </w:tc>
                        </w:tr>
                        <w:tr w:rsidR="005344CC" w14:paraId="0CD7CF79" w14:textId="77777777" w:rsidTr="005344C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48DFF50" w14:textId="77777777" w:rsidR="00956C97" w:rsidRDefault="00BB0130">
                              <w:pPr>
                                <w:spacing w:after="0" w:line="240" w:lineRule="auto"/>
                              </w:pPr>
                              <w:r>
                                <w:rPr>
                                  <w:rFonts w:ascii="Arial" w:eastAsia="Arial" w:hAnsi="Arial"/>
                                  <w:b/>
                                  <w:color w:val="000000"/>
                                  <w:sz w:val="16"/>
                                </w:rPr>
                                <w:t>Duty 2</w:t>
                              </w:r>
                            </w:p>
                          </w:tc>
                        </w:tr>
                        <w:tr w:rsidR="00956C97" w14:paraId="0406B959" w14:textId="77777777">
                          <w:trPr>
                            <w:trHeight w:val="282"/>
                          </w:trPr>
                          <w:tc>
                            <w:tcPr>
                              <w:tcW w:w="8004" w:type="dxa"/>
                              <w:tcBorders>
                                <w:top w:val="nil"/>
                                <w:left w:val="nil"/>
                                <w:bottom w:val="nil"/>
                                <w:right w:val="nil"/>
                              </w:tcBorders>
                              <w:tcMar>
                                <w:top w:w="39" w:type="dxa"/>
                                <w:left w:w="39" w:type="dxa"/>
                                <w:bottom w:w="39" w:type="dxa"/>
                                <w:right w:w="39" w:type="dxa"/>
                              </w:tcMar>
                            </w:tcPr>
                            <w:p w14:paraId="4E3F129F" w14:textId="77777777" w:rsidR="00956C97" w:rsidRDefault="00BB013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4BA4A68" w14:textId="77777777" w:rsidR="00956C97" w:rsidRDefault="00BB013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9C56028" w14:textId="77777777" w:rsidR="00956C97" w:rsidRDefault="00BB0130">
                              <w:pPr>
                                <w:spacing w:after="0" w:line="240" w:lineRule="auto"/>
                              </w:pPr>
                              <w:r>
                                <w:rPr>
                                  <w:rFonts w:ascii="Arial" w:eastAsia="Arial" w:hAnsi="Arial"/>
                                  <w:b/>
                                  <w:color w:val="000000"/>
                                  <w:sz w:val="16"/>
                                </w:rPr>
                                <w:t>30</w:t>
                              </w:r>
                            </w:p>
                          </w:tc>
                        </w:tr>
                        <w:tr w:rsidR="005344CC" w14:paraId="1789FD22" w14:textId="77777777" w:rsidTr="005344CC">
                          <w:trPr>
                            <w:trHeight w:val="282"/>
                          </w:trPr>
                          <w:tc>
                            <w:tcPr>
                              <w:tcW w:w="8004" w:type="dxa"/>
                              <w:gridSpan w:val="3"/>
                              <w:tcBorders>
                                <w:top w:val="nil"/>
                                <w:left w:val="nil"/>
                                <w:bottom w:val="nil"/>
                                <w:right w:val="nil"/>
                              </w:tcBorders>
                              <w:tcMar>
                                <w:top w:w="39" w:type="dxa"/>
                                <w:left w:w="39" w:type="dxa"/>
                                <w:bottom w:w="39" w:type="dxa"/>
                                <w:right w:w="39" w:type="dxa"/>
                              </w:tcMar>
                            </w:tcPr>
                            <w:p w14:paraId="11014481" w14:textId="77777777" w:rsidR="00956C97" w:rsidRDefault="00BB0130">
                              <w:pPr>
                                <w:spacing w:after="0" w:line="240" w:lineRule="auto"/>
                              </w:pPr>
                              <w:r>
                                <w:rPr>
                                  <w:rFonts w:ascii="Arial" w:eastAsia="Arial" w:hAnsi="Arial"/>
                                  <w:color w:val="000000"/>
                                </w:rPr>
                                <w:t>Program Management.</w:t>
                              </w:r>
                            </w:p>
                          </w:tc>
                        </w:tr>
                        <w:tr w:rsidR="00956C97" w14:paraId="7F3462E8" w14:textId="77777777">
                          <w:trPr>
                            <w:trHeight w:val="282"/>
                          </w:trPr>
                          <w:tc>
                            <w:tcPr>
                              <w:tcW w:w="8004" w:type="dxa"/>
                              <w:tcBorders>
                                <w:top w:val="nil"/>
                                <w:left w:val="nil"/>
                                <w:bottom w:val="nil"/>
                                <w:right w:val="nil"/>
                              </w:tcBorders>
                              <w:tcMar>
                                <w:top w:w="39" w:type="dxa"/>
                                <w:left w:w="39" w:type="dxa"/>
                                <w:bottom w:w="39" w:type="dxa"/>
                                <w:right w:w="39" w:type="dxa"/>
                              </w:tcMar>
                            </w:tcPr>
                            <w:p w14:paraId="23C0AE9C" w14:textId="77777777" w:rsidR="00956C97" w:rsidRDefault="00BB013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1F7656C" w14:textId="77777777" w:rsidR="00956C97" w:rsidRDefault="00956C9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AFAB666" w14:textId="77777777" w:rsidR="00956C97" w:rsidRDefault="00956C97">
                              <w:pPr>
                                <w:spacing w:after="0" w:line="240" w:lineRule="auto"/>
                              </w:pPr>
                            </w:p>
                          </w:tc>
                        </w:tr>
                        <w:tr w:rsidR="005344CC" w14:paraId="4A29C1BC" w14:textId="77777777" w:rsidTr="005344C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7C3683A" w14:textId="77777777" w:rsidR="00956C97" w:rsidRDefault="00BB0130">
                              <w:pPr>
                                <w:numPr>
                                  <w:ilvl w:val="0"/>
                                  <w:numId w:val="1"/>
                                </w:numPr>
                                <w:spacing w:before="199" w:after="199" w:line="240" w:lineRule="auto"/>
                                <w:ind w:left="720" w:hanging="360"/>
                              </w:pPr>
                              <w:r>
                                <w:rPr>
                                  <w:rFonts w:ascii="Arial" w:eastAsia="Arial" w:hAnsi="Arial"/>
                                  <w:color w:val="000000"/>
                                </w:rPr>
                                <w:t>Operationalizes the Medicaid, FAP, CDC, SER, and FIP programs, policies and procedures.</w:t>
                              </w:r>
                            </w:p>
                            <w:p w14:paraId="3E823BFB" w14:textId="77777777" w:rsidR="00956C97" w:rsidRDefault="00BB0130">
                              <w:pPr>
                                <w:numPr>
                                  <w:ilvl w:val="0"/>
                                  <w:numId w:val="1"/>
                                </w:numPr>
                                <w:spacing w:after="199" w:line="240" w:lineRule="auto"/>
                                <w:ind w:left="720" w:hanging="360"/>
                              </w:pPr>
                              <w:r>
                                <w:rPr>
                                  <w:rFonts w:ascii="Arial" w:eastAsia="Arial" w:hAnsi="Arial"/>
                                  <w:color w:val="000000"/>
                                </w:rPr>
                                <w:t xml:space="preserve">Instructs staff on </w:t>
                              </w:r>
                              <w:r>
                                <w:rPr>
                                  <w:rFonts w:ascii="Arial" w:eastAsia="Arial" w:hAnsi="Arial"/>
                                  <w:color w:val="000000"/>
                                </w:rPr>
                                <w:t>policies and procedures for the Medicaid, FAP, CDC, SER, and FIP programs.</w:t>
                              </w:r>
                            </w:p>
                            <w:p w14:paraId="2543EDE4" w14:textId="77777777" w:rsidR="00956C97" w:rsidRDefault="00BB0130">
                              <w:pPr>
                                <w:numPr>
                                  <w:ilvl w:val="0"/>
                                  <w:numId w:val="1"/>
                                </w:numPr>
                                <w:spacing w:after="199" w:line="240" w:lineRule="auto"/>
                                <w:ind w:left="720" w:hanging="360"/>
                              </w:pPr>
                              <w:r>
                                <w:rPr>
                                  <w:rFonts w:ascii="Arial" w:eastAsia="Arial" w:hAnsi="Arial"/>
                                  <w:color w:val="000000"/>
                                </w:rPr>
                                <w:t xml:space="preserve">Analyzes </w:t>
                              </w:r>
                              <w:proofErr w:type="gramStart"/>
                              <w:r>
                                <w:rPr>
                                  <w:rFonts w:ascii="Arial" w:eastAsia="Arial" w:hAnsi="Arial"/>
                                  <w:color w:val="000000"/>
                                </w:rPr>
                                <w:t>work flow</w:t>
                              </w:r>
                              <w:proofErr w:type="gramEnd"/>
                              <w:r>
                                <w:rPr>
                                  <w:rFonts w:ascii="Arial" w:eastAsia="Arial" w:hAnsi="Arial"/>
                                  <w:color w:val="000000"/>
                                </w:rPr>
                                <w:t xml:space="preserve"> to ensure efficiency.</w:t>
                              </w:r>
                            </w:p>
                            <w:p w14:paraId="3A0A1846" w14:textId="77777777" w:rsidR="00956C97" w:rsidRDefault="00BB0130">
                              <w:pPr>
                                <w:numPr>
                                  <w:ilvl w:val="0"/>
                                  <w:numId w:val="1"/>
                                </w:numPr>
                                <w:spacing w:after="199" w:line="240" w:lineRule="auto"/>
                                <w:ind w:left="720" w:hanging="360"/>
                              </w:pPr>
                              <w:r>
                                <w:rPr>
                                  <w:rFonts w:ascii="Arial" w:eastAsia="Arial" w:hAnsi="Arial"/>
                                  <w:color w:val="000000"/>
                                </w:rPr>
                                <w:t>Resolves issues with staff, as well as clients/customers.</w:t>
                              </w:r>
                            </w:p>
                            <w:p w14:paraId="3052041B" w14:textId="77777777" w:rsidR="00956C97" w:rsidRDefault="00BB0130">
                              <w:pPr>
                                <w:numPr>
                                  <w:ilvl w:val="0"/>
                                  <w:numId w:val="1"/>
                                </w:numPr>
                                <w:spacing w:after="0" w:line="240" w:lineRule="auto"/>
                                <w:ind w:left="720" w:hanging="360"/>
                              </w:pPr>
                              <w:r>
                                <w:rPr>
                                  <w:rFonts w:ascii="Arial" w:eastAsia="Arial" w:hAnsi="Arial"/>
                                  <w:color w:val="000000"/>
                                </w:rPr>
                                <w:t>Participates in meetings with outside agencies.</w:t>
                              </w:r>
                            </w:p>
                          </w:tc>
                        </w:tr>
                        <w:tr w:rsidR="005344CC" w14:paraId="22C21387" w14:textId="77777777" w:rsidTr="005344C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EFA2F0D" w14:textId="77777777" w:rsidR="00956C97" w:rsidRDefault="00BB0130">
                              <w:pPr>
                                <w:spacing w:after="0" w:line="240" w:lineRule="auto"/>
                              </w:pPr>
                              <w:r>
                                <w:rPr>
                                  <w:rFonts w:ascii="Arial" w:eastAsia="Arial" w:hAnsi="Arial"/>
                                  <w:b/>
                                  <w:color w:val="000000"/>
                                  <w:sz w:val="16"/>
                                </w:rPr>
                                <w:t>Duty 3</w:t>
                              </w:r>
                            </w:p>
                          </w:tc>
                        </w:tr>
                        <w:tr w:rsidR="00956C97" w14:paraId="0089430E" w14:textId="77777777">
                          <w:trPr>
                            <w:trHeight w:val="282"/>
                          </w:trPr>
                          <w:tc>
                            <w:tcPr>
                              <w:tcW w:w="8004" w:type="dxa"/>
                              <w:tcBorders>
                                <w:top w:val="nil"/>
                                <w:left w:val="nil"/>
                                <w:bottom w:val="nil"/>
                                <w:right w:val="nil"/>
                              </w:tcBorders>
                              <w:tcMar>
                                <w:top w:w="39" w:type="dxa"/>
                                <w:left w:w="39" w:type="dxa"/>
                                <w:bottom w:w="39" w:type="dxa"/>
                                <w:right w:w="39" w:type="dxa"/>
                              </w:tcMar>
                            </w:tcPr>
                            <w:p w14:paraId="0A73D6F2" w14:textId="77777777" w:rsidR="00956C97" w:rsidRDefault="00BB013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909BE89" w14:textId="77777777" w:rsidR="00956C97" w:rsidRDefault="00BB013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5DF3F39" w14:textId="77777777" w:rsidR="00956C97" w:rsidRDefault="00BB0130">
                              <w:pPr>
                                <w:spacing w:after="0" w:line="240" w:lineRule="auto"/>
                              </w:pPr>
                              <w:r>
                                <w:rPr>
                                  <w:rFonts w:ascii="Arial" w:eastAsia="Arial" w:hAnsi="Arial"/>
                                  <w:b/>
                                  <w:color w:val="000000"/>
                                  <w:sz w:val="16"/>
                                </w:rPr>
                                <w:t>20</w:t>
                              </w:r>
                            </w:p>
                          </w:tc>
                        </w:tr>
                        <w:tr w:rsidR="005344CC" w14:paraId="17B7CDF8" w14:textId="77777777" w:rsidTr="005344CC">
                          <w:trPr>
                            <w:trHeight w:val="282"/>
                          </w:trPr>
                          <w:tc>
                            <w:tcPr>
                              <w:tcW w:w="8004" w:type="dxa"/>
                              <w:gridSpan w:val="3"/>
                              <w:tcBorders>
                                <w:top w:val="nil"/>
                                <w:left w:val="nil"/>
                                <w:bottom w:val="nil"/>
                                <w:right w:val="nil"/>
                              </w:tcBorders>
                              <w:tcMar>
                                <w:top w:w="39" w:type="dxa"/>
                                <w:left w:w="39" w:type="dxa"/>
                                <w:bottom w:w="39" w:type="dxa"/>
                                <w:right w:w="39" w:type="dxa"/>
                              </w:tcMar>
                            </w:tcPr>
                            <w:p w14:paraId="2CDE1F4B" w14:textId="77777777" w:rsidR="00956C97" w:rsidRDefault="00BB0130">
                              <w:pPr>
                                <w:spacing w:after="0" w:line="240" w:lineRule="auto"/>
                              </w:pPr>
                              <w:r>
                                <w:rPr>
                                  <w:rFonts w:ascii="Arial" w:eastAsia="Arial" w:hAnsi="Arial"/>
                                  <w:color w:val="000000"/>
                                </w:rPr>
                                <w:t>Management of system issues.</w:t>
                              </w:r>
                            </w:p>
                          </w:tc>
                        </w:tr>
                        <w:tr w:rsidR="00956C97" w14:paraId="1CA5C58F" w14:textId="77777777">
                          <w:trPr>
                            <w:trHeight w:val="282"/>
                          </w:trPr>
                          <w:tc>
                            <w:tcPr>
                              <w:tcW w:w="8004" w:type="dxa"/>
                              <w:tcBorders>
                                <w:top w:val="nil"/>
                                <w:left w:val="nil"/>
                                <w:bottom w:val="nil"/>
                                <w:right w:val="nil"/>
                              </w:tcBorders>
                              <w:tcMar>
                                <w:top w:w="39" w:type="dxa"/>
                                <w:left w:w="39" w:type="dxa"/>
                                <w:bottom w:w="39" w:type="dxa"/>
                                <w:right w:w="39" w:type="dxa"/>
                              </w:tcMar>
                            </w:tcPr>
                            <w:p w14:paraId="01656183" w14:textId="77777777" w:rsidR="00956C97" w:rsidRDefault="00BB013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95A9DD5" w14:textId="77777777" w:rsidR="00956C97" w:rsidRDefault="00956C9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465B38C" w14:textId="77777777" w:rsidR="00956C97" w:rsidRDefault="00956C97">
                              <w:pPr>
                                <w:spacing w:after="0" w:line="240" w:lineRule="auto"/>
                              </w:pPr>
                            </w:p>
                          </w:tc>
                        </w:tr>
                        <w:tr w:rsidR="005344CC" w14:paraId="27355408" w14:textId="77777777" w:rsidTr="005344C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E98C9EB" w14:textId="77777777" w:rsidR="00956C97" w:rsidRDefault="00BB0130">
                              <w:pPr>
                                <w:numPr>
                                  <w:ilvl w:val="0"/>
                                  <w:numId w:val="1"/>
                                </w:numPr>
                                <w:spacing w:before="199" w:after="199" w:line="240" w:lineRule="auto"/>
                                <w:ind w:left="720" w:hanging="360"/>
                              </w:pPr>
                              <w:r>
                                <w:rPr>
                                  <w:rFonts w:ascii="Arial" w:eastAsia="Arial" w:hAnsi="Arial"/>
                                  <w:color w:val="000000"/>
                                </w:rPr>
                                <w:t>Overall knowledge and ability to manage and assist staff in the utilization of Bridges systems.</w:t>
                              </w:r>
                            </w:p>
                            <w:p w14:paraId="6686F8B9" w14:textId="77777777" w:rsidR="00956C97" w:rsidRDefault="00BB0130">
                              <w:pPr>
                                <w:numPr>
                                  <w:ilvl w:val="0"/>
                                  <w:numId w:val="1"/>
                                </w:numPr>
                                <w:spacing w:after="199" w:line="240" w:lineRule="auto"/>
                                <w:ind w:left="720" w:hanging="360"/>
                              </w:pPr>
                              <w:r>
                                <w:rPr>
                                  <w:rFonts w:ascii="Arial" w:eastAsia="Arial" w:hAnsi="Arial"/>
                                  <w:color w:val="000000"/>
                                </w:rPr>
                                <w:t>Troubleshoots for solutions of system issues.</w:t>
                              </w:r>
                            </w:p>
                            <w:p w14:paraId="6300CA2D" w14:textId="77777777" w:rsidR="00956C97" w:rsidRDefault="00BB0130">
                              <w:pPr>
                                <w:numPr>
                                  <w:ilvl w:val="0"/>
                                  <w:numId w:val="1"/>
                                </w:numPr>
                                <w:spacing w:after="0" w:line="240" w:lineRule="auto"/>
                                <w:ind w:left="720" w:hanging="360"/>
                              </w:pPr>
                              <w:r>
                                <w:rPr>
                                  <w:rFonts w:ascii="Arial" w:eastAsia="Arial" w:hAnsi="Arial"/>
                                  <w:color w:val="000000"/>
                                </w:rPr>
                                <w:t xml:space="preserve">Refers Bridges </w:t>
                              </w:r>
                              <w:r>
                                <w:rPr>
                                  <w:rFonts w:ascii="Arial" w:eastAsia="Arial" w:hAnsi="Arial"/>
                                  <w:color w:val="000000"/>
                                </w:rPr>
                                <w:t>problems to the Help Desk.</w:t>
                              </w:r>
                            </w:p>
                          </w:tc>
                        </w:tr>
                        <w:tr w:rsidR="005344CC" w14:paraId="71427304" w14:textId="77777777" w:rsidTr="005344C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3E57D6A" w14:textId="77777777" w:rsidR="00956C97" w:rsidRDefault="00BB0130">
                              <w:pPr>
                                <w:spacing w:after="0" w:line="240" w:lineRule="auto"/>
                              </w:pPr>
                              <w:r>
                                <w:rPr>
                                  <w:rFonts w:ascii="Arial" w:eastAsia="Arial" w:hAnsi="Arial"/>
                                  <w:b/>
                                  <w:color w:val="000000"/>
                                  <w:sz w:val="16"/>
                                </w:rPr>
                                <w:t>Duty 4</w:t>
                              </w:r>
                            </w:p>
                          </w:tc>
                        </w:tr>
                        <w:tr w:rsidR="00956C97" w14:paraId="026A21CF" w14:textId="77777777">
                          <w:trPr>
                            <w:trHeight w:val="282"/>
                          </w:trPr>
                          <w:tc>
                            <w:tcPr>
                              <w:tcW w:w="8004" w:type="dxa"/>
                              <w:tcBorders>
                                <w:top w:val="nil"/>
                                <w:left w:val="nil"/>
                                <w:bottom w:val="nil"/>
                                <w:right w:val="nil"/>
                              </w:tcBorders>
                              <w:tcMar>
                                <w:top w:w="39" w:type="dxa"/>
                                <w:left w:w="39" w:type="dxa"/>
                                <w:bottom w:w="39" w:type="dxa"/>
                                <w:right w:w="39" w:type="dxa"/>
                              </w:tcMar>
                            </w:tcPr>
                            <w:p w14:paraId="1D43466F" w14:textId="77777777" w:rsidR="00956C97" w:rsidRDefault="00BB013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8F1CC0B" w14:textId="77777777" w:rsidR="00956C97" w:rsidRDefault="00BB013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F2D92EC" w14:textId="77777777" w:rsidR="00956C97" w:rsidRDefault="00BB0130">
                              <w:pPr>
                                <w:spacing w:after="0" w:line="240" w:lineRule="auto"/>
                              </w:pPr>
                              <w:r>
                                <w:rPr>
                                  <w:rFonts w:ascii="Arial" w:eastAsia="Arial" w:hAnsi="Arial"/>
                                  <w:b/>
                                  <w:color w:val="000000"/>
                                  <w:sz w:val="16"/>
                                </w:rPr>
                                <w:t>10</w:t>
                              </w:r>
                            </w:p>
                          </w:tc>
                        </w:tr>
                        <w:tr w:rsidR="005344CC" w14:paraId="2663C08E" w14:textId="77777777" w:rsidTr="005344CC">
                          <w:trPr>
                            <w:trHeight w:val="282"/>
                          </w:trPr>
                          <w:tc>
                            <w:tcPr>
                              <w:tcW w:w="8004" w:type="dxa"/>
                              <w:gridSpan w:val="3"/>
                              <w:tcBorders>
                                <w:top w:val="nil"/>
                                <w:left w:val="nil"/>
                                <w:bottom w:val="nil"/>
                                <w:right w:val="nil"/>
                              </w:tcBorders>
                              <w:tcMar>
                                <w:top w:w="39" w:type="dxa"/>
                                <w:left w:w="39" w:type="dxa"/>
                                <w:bottom w:w="39" w:type="dxa"/>
                                <w:right w:w="39" w:type="dxa"/>
                              </w:tcMar>
                            </w:tcPr>
                            <w:p w14:paraId="3C9FACE9" w14:textId="77777777" w:rsidR="00956C97" w:rsidRDefault="00BB0130">
                              <w:pPr>
                                <w:spacing w:after="0" w:line="240" w:lineRule="auto"/>
                              </w:pPr>
                              <w:r>
                                <w:rPr>
                                  <w:rFonts w:ascii="Arial" w:eastAsia="Arial" w:hAnsi="Arial"/>
                                  <w:color w:val="000000"/>
                                </w:rPr>
                                <w:t>Other duties as assigned.</w:t>
                              </w:r>
                            </w:p>
                          </w:tc>
                        </w:tr>
                        <w:tr w:rsidR="00956C97" w14:paraId="2C12ABDF" w14:textId="77777777">
                          <w:trPr>
                            <w:trHeight w:val="282"/>
                          </w:trPr>
                          <w:tc>
                            <w:tcPr>
                              <w:tcW w:w="8004" w:type="dxa"/>
                              <w:tcBorders>
                                <w:top w:val="nil"/>
                                <w:left w:val="nil"/>
                                <w:bottom w:val="nil"/>
                                <w:right w:val="nil"/>
                              </w:tcBorders>
                              <w:tcMar>
                                <w:top w:w="39" w:type="dxa"/>
                                <w:left w:w="39" w:type="dxa"/>
                                <w:bottom w:w="39" w:type="dxa"/>
                                <w:right w:w="39" w:type="dxa"/>
                              </w:tcMar>
                            </w:tcPr>
                            <w:p w14:paraId="5BDECA32" w14:textId="77777777" w:rsidR="00956C97" w:rsidRDefault="00BB013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CFFCC5D" w14:textId="77777777" w:rsidR="00956C97" w:rsidRDefault="00956C9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C4FCA5A" w14:textId="77777777" w:rsidR="00956C97" w:rsidRDefault="00956C97">
                              <w:pPr>
                                <w:spacing w:after="0" w:line="240" w:lineRule="auto"/>
                              </w:pPr>
                            </w:p>
                          </w:tc>
                        </w:tr>
                        <w:tr w:rsidR="005344CC" w14:paraId="7A108398" w14:textId="77777777" w:rsidTr="005344CC">
                          <w:trPr>
                            <w:trHeight w:val="282"/>
                          </w:trPr>
                          <w:tc>
                            <w:tcPr>
                              <w:tcW w:w="8004" w:type="dxa"/>
                              <w:gridSpan w:val="3"/>
                              <w:tcBorders>
                                <w:top w:val="nil"/>
                                <w:left w:val="nil"/>
                                <w:bottom w:val="nil"/>
                                <w:right w:val="nil"/>
                              </w:tcBorders>
                              <w:tcMar>
                                <w:top w:w="39" w:type="dxa"/>
                                <w:left w:w="39" w:type="dxa"/>
                                <w:bottom w:w="39" w:type="dxa"/>
                                <w:right w:w="39" w:type="dxa"/>
                              </w:tcMar>
                            </w:tcPr>
                            <w:p w14:paraId="6358674C" w14:textId="77777777" w:rsidR="00956C97" w:rsidRDefault="00BB0130">
                              <w:pPr>
                                <w:numPr>
                                  <w:ilvl w:val="0"/>
                                  <w:numId w:val="1"/>
                                </w:numPr>
                                <w:spacing w:before="199" w:after="199" w:line="240" w:lineRule="auto"/>
                                <w:ind w:left="720" w:hanging="360"/>
                              </w:pPr>
                              <w:r>
                                <w:rPr>
                                  <w:rFonts w:ascii="Arial" w:eastAsia="Arial" w:hAnsi="Arial"/>
                                  <w:color w:val="000000"/>
                                </w:rPr>
                                <w:t>Maintains liaison relationship with community partners that provide service to the public.</w:t>
                              </w:r>
                            </w:p>
                            <w:p w14:paraId="517FADEB" w14:textId="77777777" w:rsidR="00956C97" w:rsidRDefault="00BB0130">
                              <w:pPr>
                                <w:numPr>
                                  <w:ilvl w:val="0"/>
                                  <w:numId w:val="1"/>
                                </w:numPr>
                                <w:spacing w:after="199" w:line="240" w:lineRule="auto"/>
                                <w:ind w:left="720" w:hanging="360"/>
                              </w:pPr>
                              <w:r>
                                <w:rPr>
                                  <w:rFonts w:ascii="Arial" w:eastAsia="Arial" w:hAnsi="Arial"/>
                                  <w:color w:val="000000"/>
                                </w:rPr>
                                <w:t xml:space="preserve">Represents the local </w:t>
                              </w:r>
                              <w:r>
                                <w:rPr>
                                  <w:rFonts w:ascii="Arial" w:eastAsia="Arial" w:hAnsi="Arial"/>
                                  <w:color w:val="000000"/>
                                </w:rPr>
                                <w:t>office in outside capacities.</w:t>
                              </w:r>
                            </w:p>
                            <w:p w14:paraId="2A3FEC03" w14:textId="77777777" w:rsidR="00956C97" w:rsidRDefault="00BB0130">
                              <w:pPr>
                                <w:numPr>
                                  <w:ilvl w:val="0"/>
                                  <w:numId w:val="1"/>
                                </w:numPr>
                                <w:spacing w:after="0" w:line="240" w:lineRule="auto"/>
                                <w:ind w:left="720" w:hanging="360"/>
                              </w:pPr>
                              <w:r>
                                <w:rPr>
                                  <w:rFonts w:ascii="Arial" w:eastAsia="Arial" w:hAnsi="Arial"/>
                                  <w:color w:val="000000"/>
                                </w:rPr>
                                <w:t>Performs other duties as assigned by management.</w:t>
                              </w:r>
                            </w:p>
                          </w:tc>
                        </w:tr>
                      </w:tbl>
                      <w:p w14:paraId="66954F82" w14:textId="77777777" w:rsidR="00956C97" w:rsidRDefault="00956C97">
                        <w:pPr>
                          <w:spacing w:after="0" w:line="240" w:lineRule="auto"/>
                        </w:pPr>
                      </w:p>
                    </w:tc>
                  </w:tr>
                </w:tbl>
                <w:p w14:paraId="7DA91B6D" w14:textId="77777777" w:rsidR="00956C97" w:rsidRDefault="00956C97">
                  <w:pPr>
                    <w:spacing w:after="0" w:line="240" w:lineRule="auto"/>
                  </w:pPr>
                </w:p>
              </w:tc>
            </w:tr>
          </w:tbl>
          <w:p w14:paraId="75BC6E83" w14:textId="77777777" w:rsidR="00956C97" w:rsidRDefault="00956C97">
            <w:pPr>
              <w:spacing w:after="0" w:line="240" w:lineRule="auto"/>
            </w:pPr>
          </w:p>
        </w:tc>
        <w:tc>
          <w:tcPr>
            <w:tcW w:w="179" w:type="dxa"/>
          </w:tcPr>
          <w:p w14:paraId="5B5EECFF" w14:textId="77777777" w:rsidR="00956C97" w:rsidRDefault="00956C97">
            <w:pPr>
              <w:pStyle w:val="EmptyCellLayoutStyle"/>
              <w:spacing w:after="0" w:line="240" w:lineRule="auto"/>
            </w:pPr>
          </w:p>
        </w:tc>
      </w:tr>
      <w:tr w:rsidR="00956C97" w14:paraId="0A162271" w14:textId="77777777">
        <w:trPr>
          <w:trHeight w:val="99"/>
        </w:trPr>
        <w:tc>
          <w:tcPr>
            <w:tcW w:w="179" w:type="dxa"/>
          </w:tcPr>
          <w:p w14:paraId="77EBC930" w14:textId="77777777" w:rsidR="00956C97" w:rsidRDefault="00956C97">
            <w:pPr>
              <w:pStyle w:val="EmptyCellLayoutStyle"/>
              <w:spacing w:after="0" w:line="240" w:lineRule="auto"/>
            </w:pPr>
          </w:p>
        </w:tc>
        <w:tc>
          <w:tcPr>
            <w:tcW w:w="0" w:type="dxa"/>
          </w:tcPr>
          <w:p w14:paraId="2B921DD7" w14:textId="77777777" w:rsidR="00956C97" w:rsidRDefault="00956C97">
            <w:pPr>
              <w:pStyle w:val="EmptyCellLayoutStyle"/>
              <w:spacing w:after="0" w:line="240" w:lineRule="auto"/>
            </w:pPr>
          </w:p>
        </w:tc>
        <w:tc>
          <w:tcPr>
            <w:tcW w:w="0" w:type="dxa"/>
          </w:tcPr>
          <w:p w14:paraId="1F8F8E0F" w14:textId="77777777" w:rsidR="00956C97" w:rsidRDefault="00956C97">
            <w:pPr>
              <w:pStyle w:val="EmptyCellLayoutStyle"/>
              <w:spacing w:after="0" w:line="240" w:lineRule="auto"/>
            </w:pPr>
          </w:p>
        </w:tc>
        <w:tc>
          <w:tcPr>
            <w:tcW w:w="0" w:type="dxa"/>
          </w:tcPr>
          <w:p w14:paraId="61499DD4" w14:textId="77777777" w:rsidR="00956C97" w:rsidRDefault="00956C97">
            <w:pPr>
              <w:pStyle w:val="EmptyCellLayoutStyle"/>
              <w:spacing w:after="0" w:line="240" w:lineRule="auto"/>
            </w:pPr>
          </w:p>
        </w:tc>
        <w:tc>
          <w:tcPr>
            <w:tcW w:w="0" w:type="dxa"/>
          </w:tcPr>
          <w:p w14:paraId="6038B9B0" w14:textId="77777777" w:rsidR="00956C97" w:rsidRDefault="00956C97">
            <w:pPr>
              <w:pStyle w:val="EmptyCellLayoutStyle"/>
              <w:spacing w:after="0" w:line="240" w:lineRule="auto"/>
            </w:pPr>
          </w:p>
        </w:tc>
        <w:tc>
          <w:tcPr>
            <w:tcW w:w="0" w:type="dxa"/>
          </w:tcPr>
          <w:p w14:paraId="7B386F73" w14:textId="77777777" w:rsidR="00956C97" w:rsidRDefault="00956C97">
            <w:pPr>
              <w:pStyle w:val="EmptyCellLayoutStyle"/>
              <w:spacing w:after="0" w:line="240" w:lineRule="auto"/>
            </w:pPr>
          </w:p>
        </w:tc>
        <w:tc>
          <w:tcPr>
            <w:tcW w:w="0" w:type="dxa"/>
          </w:tcPr>
          <w:p w14:paraId="3F1878CD" w14:textId="77777777" w:rsidR="00956C97" w:rsidRDefault="00956C97">
            <w:pPr>
              <w:pStyle w:val="EmptyCellLayoutStyle"/>
              <w:spacing w:after="0" w:line="240" w:lineRule="auto"/>
            </w:pPr>
          </w:p>
        </w:tc>
        <w:tc>
          <w:tcPr>
            <w:tcW w:w="2505" w:type="dxa"/>
          </w:tcPr>
          <w:p w14:paraId="28DF2B36" w14:textId="77777777" w:rsidR="00956C97" w:rsidRDefault="00956C97">
            <w:pPr>
              <w:pStyle w:val="EmptyCellLayoutStyle"/>
              <w:spacing w:after="0" w:line="240" w:lineRule="auto"/>
            </w:pPr>
          </w:p>
        </w:tc>
        <w:tc>
          <w:tcPr>
            <w:tcW w:w="6120" w:type="dxa"/>
          </w:tcPr>
          <w:p w14:paraId="14898F2F" w14:textId="77777777" w:rsidR="00956C97" w:rsidRDefault="00956C97">
            <w:pPr>
              <w:pStyle w:val="EmptyCellLayoutStyle"/>
              <w:spacing w:after="0" w:line="240" w:lineRule="auto"/>
            </w:pPr>
          </w:p>
        </w:tc>
        <w:tc>
          <w:tcPr>
            <w:tcW w:w="2534" w:type="dxa"/>
          </w:tcPr>
          <w:p w14:paraId="7C46CC5F" w14:textId="77777777" w:rsidR="00956C97" w:rsidRDefault="00956C97">
            <w:pPr>
              <w:pStyle w:val="EmptyCellLayoutStyle"/>
              <w:spacing w:after="0" w:line="240" w:lineRule="auto"/>
            </w:pPr>
          </w:p>
        </w:tc>
        <w:tc>
          <w:tcPr>
            <w:tcW w:w="179" w:type="dxa"/>
          </w:tcPr>
          <w:p w14:paraId="431B5199" w14:textId="77777777" w:rsidR="00956C97" w:rsidRDefault="00956C97">
            <w:pPr>
              <w:pStyle w:val="EmptyCellLayoutStyle"/>
              <w:spacing w:after="0" w:line="240" w:lineRule="auto"/>
            </w:pPr>
          </w:p>
        </w:tc>
      </w:tr>
      <w:tr w:rsidR="005344CC" w14:paraId="2E8001AA" w14:textId="77777777" w:rsidTr="005344CC">
        <w:tc>
          <w:tcPr>
            <w:tcW w:w="179" w:type="dxa"/>
          </w:tcPr>
          <w:p w14:paraId="0E3403F3" w14:textId="77777777" w:rsidR="00956C97" w:rsidRDefault="00956C97">
            <w:pPr>
              <w:pStyle w:val="EmptyCellLayoutStyle"/>
              <w:spacing w:after="0" w:line="240" w:lineRule="auto"/>
            </w:pPr>
          </w:p>
        </w:tc>
        <w:tc>
          <w:tcPr>
            <w:tcW w:w="0" w:type="dxa"/>
          </w:tcPr>
          <w:p w14:paraId="7C882BE8" w14:textId="77777777" w:rsidR="00956C97" w:rsidRDefault="00956C97">
            <w:pPr>
              <w:pStyle w:val="EmptyCellLayoutStyle"/>
              <w:spacing w:after="0" w:line="240" w:lineRule="auto"/>
            </w:pPr>
          </w:p>
        </w:tc>
        <w:tc>
          <w:tcPr>
            <w:tcW w:w="0" w:type="dxa"/>
          </w:tcPr>
          <w:p w14:paraId="0F09710D" w14:textId="77777777" w:rsidR="00956C97" w:rsidRDefault="00956C97">
            <w:pPr>
              <w:pStyle w:val="EmptyCellLayoutStyle"/>
              <w:spacing w:after="0" w:line="240" w:lineRule="auto"/>
            </w:pPr>
          </w:p>
        </w:tc>
        <w:tc>
          <w:tcPr>
            <w:tcW w:w="0" w:type="dxa"/>
          </w:tcPr>
          <w:p w14:paraId="7842A64F" w14:textId="77777777" w:rsidR="00956C97" w:rsidRDefault="00956C9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956C97" w14:paraId="2B437077" w14:textId="77777777">
              <w:trPr>
                <w:trHeight w:val="119"/>
              </w:trPr>
              <w:tc>
                <w:tcPr>
                  <w:tcW w:w="0" w:type="dxa"/>
                  <w:tcBorders>
                    <w:top w:val="single" w:sz="15" w:space="0" w:color="000000"/>
                    <w:left w:val="single" w:sz="15" w:space="0" w:color="000000"/>
                  </w:tcBorders>
                </w:tcPr>
                <w:p w14:paraId="2FF31372" w14:textId="77777777" w:rsidR="00956C97" w:rsidRDefault="00956C97">
                  <w:pPr>
                    <w:pStyle w:val="EmptyCellLayoutStyle"/>
                    <w:spacing w:after="0" w:line="240" w:lineRule="auto"/>
                  </w:pPr>
                </w:p>
              </w:tc>
              <w:tc>
                <w:tcPr>
                  <w:tcW w:w="11159" w:type="dxa"/>
                  <w:tcBorders>
                    <w:top w:val="single" w:sz="15" w:space="0" w:color="000000"/>
                    <w:right w:val="single" w:sz="15" w:space="0" w:color="000000"/>
                  </w:tcBorders>
                </w:tcPr>
                <w:p w14:paraId="1B3DC1E0" w14:textId="77777777" w:rsidR="00956C97" w:rsidRDefault="00956C97">
                  <w:pPr>
                    <w:pStyle w:val="EmptyCellLayoutStyle"/>
                    <w:spacing w:after="0" w:line="240" w:lineRule="auto"/>
                  </w:pPr>
                </w:p>
              </w:tc>
            </w:tr>
            <w:tr w:rsidR="00956C97" w14:paraId="68AA9A94" w14:textId="77777777">
              <w:trPr>
                <w:trHeight w:val="270"/>
              </w:trPr>
              <w:tc>
                <w:tcPr>
                  <w:tcW w:w="0" w:type="dxa"/>
                  <w:tcBorders>
                    <w:left w:val="single" w:sz="15" w:space="0" w:color="000000"/>
                  </w:tcBorders>
                </w:tcPr>
                <w:p w14:paraId="553E40A6" w14:textId="77777777" w:rsidR="00956C97" w:rsidRDefault="00956C9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956C97" w14:paraId="34BF8C66" w14:textId="77777777">
                    <w:trPr>
                      <w:trHeight w:val="192"/>
                    </w:trPr>
                    <w:tc>
                      <w:tcPr>
                        <w:tcW w:w="11160" w:type="dxa"/>
                        <w:tcBorders>
                          <w:top w:val="nil"/>
                          <w:left w:val="nil"/>
                          <w:bottom w:val="nil"/>
                          <w:right w:val="nil"/>
                        </w:tcBorders>
                        <w:tcMar>
                          <w:top w:w="39" w:type="dxa"/>
                          <w:left w:w="39" w:type="dxa"/>
                          <w:bottom w:w="39" w:type="dxa"/>
                          <w:right w:w="39" w:type="dxa"/>
                        </w:tcMar>
                      </w:tcPr>
                      <w:p w14:paraId="5042FBB7" w14:textId="77777777" w:rsidR="00956C97" w:rsidRDefault="00BB013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3379F4A1" w14:textId="77777777" w:rsidR="00956C97" w:rsidRDefault="00956C97">
                  <w:pPr>
                    <w:spacing w:after="0" w:line="240" w:lineRule="auto"/>
                  </w:pPr>
                </w:p>
              </w:tc>
            </w:tr>
            <w:tr w:rsidR="00956C97" w14:paraId="7788492D" w14:textId="77777777">
              <w:trPr>
                <w:trHeight w:val="60"/>
              </w:trPr>
              <w:tc>
                <w:tcPr>
                  <w:tcW w:w="0" w:type="dxa"/>
                  <w:tcBorders>
                    <w:left w:val="single" w:sz="15" w:space="0" w:color="000000"/>
                  </w:tcBorders>
                </w:tcPr>
                <w:p w14:paraId="73F914A7" w14:textId="77777777" w:rsidR="00956C97" w:rsidRDefault="00956C97">
                  <w:pPr>
                    <w:pStyle w:val="EmptyCellLayoutStyle"/>
                    <w:spacing w:after="0" w:line="240" w:lineRule="auto"/>
                  </w:pPr>
                </w:p>
              </w:tc>
              <w:tc>
                <w:tcPr>
                  <w:tcW w:w="11159" w:type="dxa"/>
                  <w:tcBorders>
                    <w:right w:val="single" w:sz="15" w:space="0" w:color="000000"/>
                  </w:tcBorders>
                </w:tcPr>
                <w:p w14:paraId="359A324B" w14:textId="77777777" w:rsidR="00956C97" w:rsidRDefault="00956C97">
                  <w:pPr>
                    <w:pStyle w:val="EmptyCellLayoutStyle"/>
                    <w:spacing w:after="0" w:line="240" w:lineRule="auto"/>
                  </w:pPr>
                </w:p>
              </w:tc>
            </w:tr>
            <w:tr w:rsidR="005344CC" w14:paraId="7AFD38AB" w14:textId="77777777" w:rsidTr="005344C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956C97" w14:paraId="4AFB917D" w14:textId="77777777">
                    <w:trPr>
                      <w:trHeight w:val="212"/>
                    </w:trPr>
                    <w:tc>
                      <w:tcPr>
                        <w:tcW w:w="11160" w:type="dxa"/>
                        <w:tcBorders>
                          <w:top w:val="nil"/>
                          <w:left w:val="nil"/>
                          <w:bottom w:val="nil"/>
                          <w:right w:val="nil"/>
                        </w:tcBorders>
                        <w:tcMar>
                          <w:top w:w="39" w:type="dxa"/>
                          <w:left w:w="39" w:type="dxa"/>
                          <w:bottom w:w="39" w:type="dxa"/>
                          <w:right w:w="39" w:type="dxa"/>
                        </w:tcMar>
                      </w:tcPr>
                      <w:p w14:paraId="426C2CB2" w14:textId="77777777" w:rsidR="00956C97" w:rsidRDefault="00BB0130">
                        <w:pPr>
                          <w:spacing w:after="0" w:line="240" w:lineRule="auto"/>
                        </w:pPr>
                        <w:r>
                          <w:rPr>
                            <w:rFonts w:ascii="Arial" w:eastAsia="Arial" w:hAnsi="Arial"/>
                            <w:color w:val="000000"/>
                          </w:rPr>
                          <w:t xml:space="preserve">Interprets policy and determines training needs for subordinate staff.  Determines appropriate disciplinary action for </w:t>
                        </w:r>
                        <w:r>
                          <w:rPr>
                            <w:rFonts w:ascii="Arial" w:eastAsia="Arial" w:hAnsi="Arial"/>
                            <w:color w:val="000000"/>
                          </w:rPr>
                          <w:t xml:space="preserve">staff.  Distribution of </w:t>
                        </w:r>
                        <w:proofErr w:type="gramStart"/>
                        <w:r>
                          <w:rPr>
                            <w:rFonts w:ascii="Arial" w:eastAsia="Arial" w:hAnsi="Arial"/>
                            <w:color w:val="000000"/>
                          </w:rPr>
                          <w:t>work load</w:t>
                        </w:r>
                        <w:proofErr w:type="gramEnd"/>
                        <w:r>
                          <w:rPr>
                            <w:rFonts w:ascii="Arial" w:eastAsia="Arial" w:hAnsi="Arial"/>
                            <w:color w:val="000000"/>
                          </w:rPr>
                          <w:t xml:space="preserve"> to staff.  Resolution of issues for staff and clients/customers.</w:t>
                        </w:r>
                      </w:p>
                    </w:tc>
                  </w:tr>
                </w:tbl>
                <w:p w14:paraId="300946AC" w14:textId="77777777" w:rsidR="00956C97" w:rsidRDefault="00956C97">
                  <w:pPr>
                    <w:spacing w:after="0" w:line="240" w:lineRule="auto"/>
                  </w:pPr>
                </w:p>
              </w:tc>
            </w:tr>
          </w:tbl>
          <w:p w14:paraId="5F7402D0" w14:textId="77777777" w:rsidR="00956C97" w:rsidRDefault="00956C97">
            <w:pPr>
              <w:spacing w:after="0" w:line="240" w:lineRule="auto"/>
            </w:pPr>
          </w:p>
        </w:tc>
        <w:tc>
          <w:tcPr>
            <w:tcW w:w="179" w:type="dxa"/>
          </w:tcPr>
          <w:p w14:paraId="16008F23" w14:textId="77777777" w:rsidR="00956C97" w:rsidRDefault="00956C97">
            <w:pPr>
              <w:pStyle w:val="EmptyCellLayoutStyle"/>
              <w:spacing w:after="0" w:line="240" w:lineRule="auto"/>
            </w:pPr>
          </w:p>
        </w:tc>
      </w:tr>
      <w:tr w:rsidR="00956C97" w14:paraId="29D93E59" w14:textId="77777777">
        <w:trPr>
          <w:trHeight w:val="99"/>
        </w:trPr>
        <w:tc>
          <w:tcPr>
            <w:tcW w:w="179" w:type="dxa"/>
          </w:tcPr>
          <w:p w14:paraId="7FCCA953" w14:textId="77777777" w:rsidR="00956C97" w:rsidRDefault="00956C97">
            <w:pPr>
              <w:pStyle w:val="EmptyCellLayoutStyle"/>
              <w:spacing w:after="0" w:line="240" w:lineRule="auto"/>
            </w:pPr>
          </w:p>
        </w:tc>
        <w:tc>
          <w:tcPr>
            <w:tcW w:w="0" w:type="dxa"/>
          </w:tcPr>
          <w:p w14:paraId="6988DBCC" w14:textId="77777777" w:rsidR="00956C97" w:rsidRDefault="00956C97">
            <w:pPr>
              <w:pStyle w:val="EmptyCellLayoutStyle"/>
              <w:spacing w:after="0" w:line="240" w:lineRule="auto"/>
            </w:pPr>
          </w:p>
        </w:tc>
        <w:tc>
          <w:tcPr>
            <w:tcW w:w="0" w:type="dxa"/>
          </w:tcPr>
          <w:p w14:paraId="42650AAF" w14:textId="77777777" w:rsidR="00956C97" w:rsidRDefault="00956C97">
            <w:pPr>
              <w:pStyle w:val="EmptyCellLayoutStyle"/>
              <w:spacing w:after="0" w:line="240" w:lineRule="auto"/>
            </w:pPr>
          </w:p>
        </w:tc>
        <w:tc>
          <w:tcPr>
            <w:tcW w:w="0" w:type="dxa"/>
          </w:tcPr>
          <w:p w14:paraId="3957B2CB" w14:textId="77777777" w:rsidR="00956C97" w:rsidRDefault="00956C97">
            <w:pPr>
              <w:pStyle w:val="EmptyCellLayoutStyle"/>
              <w:spacing w:after="0" w:line="240" w:lineRule="auto"/>
            </w:pPr>
          </w:p>
        </w:tc>
        <w:tc>
          <w:tcPr>
            <w:tcW w:w="0" w:type="dxa"/>
          </w:tcPr>
          <w:p w14:paraId="7472D9B4" w14:textId="77777777" w:rsidR="00956C97" w:rsidRDefault="00956C97">
            <w:pPr>
              <w:pStyle w:val="EmptyCellLayoutStyle"/>
              <w:spacing w:after="0" w:line="240" w:lineRule="auto"/>
            </w:pPr>
          </w:p>
        </w:tc>
        <w:tc>
          <w:tcPr>
            <w:tcW w:w="0" w:type="dxa"/>
          </w:tcPr>
          <w:p w14:paraId="7516C4ED" w14:textId="77777777" w:rsidR="00956C97" w:rsidRDefault="00956C97">
            <w:pPr>
              <w:pStyle w:val="EmptyCellLayoutStyle"/>
              <w:spacing w:after="0" w:line="240" w:lineRule="auto"/>
            </w:pPr>
          </w:p>
        </w:tc>
        <w:tc>
          <w:tcPr>
            <w:tcW w:w="0" w:type="dxa"/>
          </w:tcPr>
          <w:p w14:paraId="058D9FBA" w14:textId="77777777" w:rsidR="00956C97" w:rsidRDefault="00956C97">
            <w:pPr>
              <w:pStyle w:val="EmptyCellLayoutStyle"/>
              <w:spacing w:after="0" w:line="240" w:lineRule="auto"/>
            </w:pPr>
          </w:p>
        </w:tc>
        <w:tc>
          <w:tcPr>
            <w:tcW w:w="2505" w:type="dxa"/>
          </w:tcPr>
          <w:p w14:paraId="25355E24" w14:textId="77777777" w:rsidR="00956C97" w:rsidRDefault="00956C97">
            <w:pPr>
              <w:pStyle w:val="EmptyCellLayoutStyle"/>
              <w:spacing w:after="0" w:line="240" w:lineRule="auto"/>
            </w:pPr>
          </w:p>
        </w:tc>
        <w:tc>
          <w:tcPr>
            <w:tcW w:w="6120" w:type="dxa"/>
          </w:tcPr>
          <w:p w14:paraId="0B694E11" w14:textId="77777777" w:rsidR="00956C97" w:rsidRDefault="00956C97">
            <w:pPr>
              <w:pStyle w:val="EmptyCellLayoutStyle"/>
              <w:spacing w:after="0" w:line="240" w:lineRule="auto"/>
            </w:pPr>
          </w:p>
        </w:tc>
        <w:tc>
          <w:tcPr>
            <w:tcW w:w="2534" w:type="dxa"/>
          </w:tcPr>
          <w:p w14:paraId="61E4A47C" w14:textId="77777777" w:rsidR="00956C97" w:rsidRDefault="00956C97">
            <w:pPr>
              <w:pStyle w:val="EmptyCellLayoutStyle"/>
              <w:spacing w:after="0" w:line="240" w:lineRule="auto"/>
            </w:pPr>
          </w:p>
        </w:tc>
        <w:tc>
          <w:tcPr>
            <w:tcW w:w="179" w:type="dxa"/>
          </w:tcPr>
          <w:p w14:paraId="1B871FBC" w14:textId="77777777" w:rsidR="00956C97" w:rsidRDefault="00956C97">
            <w:pPr>
              <w:pStyle w:val="EmptyCellLayoutStyle"/>
              <w:spacing w:after="0" w:line="240" w:lineRule="auto"/>
            </w:pPr>
          </w:p>
        </w:tc>
      </w:tr>
      <w:tr w:rsidR="005344CC" w14:paraId="3B0B620B" w14:textId="77777777" w:rsidTr="005344CC">
        <w:tc>
          <w:tcPr>
            <w:tcW w:w="179" w:type="dxa"/>
          </w:tcPr>
          <w:p w14:paraId="0E39A803" w14:textId="77777777" w:rsidR="00956C97" w:rsidRDefault="00956C97">
            <w:pPr>
              <w:pStyle w:val="EmptyCellLayoutStyle"/>
              <w:spacing w:after="0" w:line="240" w:lineRule="auto"/>
            </w:pPr>
          </w:p>
        </w:tc>
        <w:tc>
          <w:tcPr>
            <w:tcW w:w="0" w:type="dxa"/>
          </w:tcPr>
          <w:p w14:paraId="54EF4019" w14:textId="77777777" w:rsidR="00956C97" w:rsidRDefault="00956C97">
            <w:pPr>
              <w:pStyle w:val="EmptyCellLayoutStyle"/>
              <w:spacing w:after="0" w:line="240" w:lineRule="auto"/>
            </w:pPr>
          </w:p>
        </w:tc>
        <w:tc>
          <w:tcPr>
            <w:tcW w:w="0" w:type="dxa"/>
          </w:tcPr>
          <w:p w14:paraId="797AE415" w14:textId="77777777" w:rsidR="00956C97" w:rsidRDefault="00956C97">
            <w:pPr>
              <w:pStyle w:val="EmptyCellLayoutStyle"/>
              <w:spacing w:after="0" w:line="240" w:lineRule="auto"/>
            </w:pPr>
          </w:p>
        </w:tc>
        <w:tc>
          <w:tcPr>
            <w:tcW w:w="0" w:type="dxa"/>
          </w:tcPr>
          <w:p w14:paraId="7A8CF422" w14:textId="77777777" w:rsidR="00956C97" w:rsidRDefault="00956C97">
            <w:pPr>
              <w:pStyle w:val="EmptyCellLayoutStyle"/>
              <w:spacing w:after="0" w:line="240" w:lineRule="auto"/>
            </w:pPr>
          </w:p>
        </w:tc>
        <w:tc>
          <w:tcPr>
            <w:tcW w:w="0" w:type="dxa"/>
          </w:tcPr>
          <w:p w14:paraId="0C7EBBF5" w14:textId="77777777" w:rsidR="00956C97" w:rsidRDefault="00956C97">
            <w:pPr>
              <w:pStyle w:val="EmptyCellLayoutStyle"/>
              <w:spacing w:after="0" w:line="240" w:lineRule="auto"/>
            </w:pPr>
          </w:p>
        </w:tc>
        <w:tc>
          <w:tcPr>
            <w:tcW w:w="0" w:type="dxa"/>
          </w:tcPr>
          <w:p w14:paraId="74FD665D" w14:textId="77777777" w:rsidR="00956C97" w:rsidRDefault="00956C97">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1"/>
            </w:tblGrid>
            <w:tr w:rsidR="00956C97" w14:paraId="48B4B59F" w14:textId="77777777">
              <w:trPr>
                <w:trHeight w:val="38"/>
              </w:trPr>
              <w:tc>
                <w:tcPr>
                  <w:tcW w:w="0" w:type="dxa"/>
                  <w:tcBorders>
                    <w:top w:val="single" w:sz="15" w:space="0" w:color="000000"/>
                    <w:left w:val="single" w:sz="15" w:space="0" w:color="000000"/>
                  </w:tcBorders>
                </w:tcPr>
                <w:p w14:paraId="384CFF1D" w14:textId="77777777" w:rsidR="00956C97" w:rsidRDefault="00956C97">
                  <w:pPr>
                    <w:pStyle w:val="EmptyCellLayoutStyle"/>
                    <w:spacing w:after="0" w:line="240" w:lineRule="auto"/>
                  </w:pPr>
                </w:p>
              </w:tc>
              <w:tc>
                <w:tcPr>
                  <w:tcW w:w="11159" w:type="dxa"/>
                  <w:tcBorders>
                    <w:top w:val="single" w:sz="15" w:space="0" w:color="000000"/>
                    <w:right w:val="single" w:sz="15" w:space="0" w:color="000000"/>
                  </w:tcBorders>
                </w:tcPr>
                <w:p w14:paraId="7CE3C2CA" w14:textId="77777777" w:rsidR="00956C97" w:rsidRDefault="00956C97">
                  <w:pPr>
                    <w:pStyle w:val="EmptyCellLayoutStyle"/>
                    <w:spacing w:after="0" w:line="240" w:lineRule="auto"/>
                  </w:pPr>
                </w:p>
              </w:tc>
            </w:tr>
            <w:tr w:rsidR="00956C97" w14:paraId="277B46ED" w14:textId="77777777">
              <w:trPr>
                <w:trHeight w:val="270"/>
              </w:trPr>
              <w:tc>
                <w:tcPr>
                  <w:tcW w:w="0" w:type="dxa"/>
                  <w:tcBorders>
                    <w:left w:val="single" w:sz="15" w:space="0" w:color="000000"/>
                  </w:tcBorders>
                </w:tcPr>
                <w:p w14:paraId="57A86083" w14:textId="77777777" w:rsidR="00956C97" w:rsidRDefault="00956C9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2"/>
                  </w:tblGrid>
                  <w:tr w:rsidR="00956C97" w14:paraId="0DEB5259" w14:textId="77777777">
                    <w:trPr>
                      <w:trHeight w:val="192"/>
                    </w:trPr>
                    <w:tc>
                      <w:tcPr>
                        <w:tcW w:w="11160" w:type="dxa"/>
                        <w:tcBorders>
                          <w:top w:val="nil"/>
                          <w:left w:val="nil"/>
                          <w:bottom w:val="nil"/>
                          <w:right w:val="nil"/>
                        </w:tcBorders>
                        <w:tcMar>
                          <w:top w:w="39" w:type="dxa"/>
                          <w:left w:w="39" w:type="dxa"/>
                          <w:bottom w:w="39" w:type="dxa"/>
                          <w:right w:w="39" w:type="dxa"/>
                        </w:tcMar>
                      </w:tcPr>
                      <w:p w14:paraId="718B73ED" w14:textId="77777777" w:rsidR="00956C97" w:rsidRDefault="00BB0130">
                        <w:pPr>
                          <w:spacing w:after="0" w:line="240" w:lineRule="auto"/>
                        </w:pPr>
                        <w:r>
                          <w:rPr>
                            <w:rFonts w:ascii="Arial" w:eastAsia="Arial" w:hAnsi="Arial"/>
                            <w:b/>
                            <w:color w:val="000000"/>
                            <w:sz w:val="16"/>
                          </w:rPr>
                          <w:t xml:space="preserve">17. Describe the types of decisions that require the supervisor's review. </w:t>
                        </w:r>
                      </w:p>
                    </w:tc>
                  </w:tr>
                </w:tbl>
                <w:p w14:paraId="17C2CE91" w14:textId="77777777" w:rsidR="00956C97" w:rsidRDefault="00956C97">
                  <w:pPr>
                    <w:spacing w:after="0" w:line="240" w:lineRule="auto"/>
                  </w:pPr>
                </w:p>
              </w:tc>
            </w:tr>
            <w:tr w:rsidR="00956C97" w14:paraId="63009FDD" w14:textId="77777777">
              <w:trPr>
                <w:trHeight w:val="40"/>
              </w:trPr>
              <w:tc>
                <w:tcPr>
                  <w:tcW w:w="0" w:type="dxa"/>
                  <w:tcBorders>
                    <w:left w:val="single" w:sz="15" w:space="0" w:color="000000"/>
                  </w:tcBorders>
                </w:tcPr>
                <w:p w14:paraId="3F5CB90E" w14:textId="77777777" w:rsidR="00956C97" w:rsidRDefault="00956C97">
                  <w:pPr>
                    <w:pStyle w:val="EmptyCellLayoutStyle"/>
                    <w:spacing w:after="0" w:line="240" w:lineRule="auto"/>
                  </w:pPr>
                </w:p>
              </w:tc>
              <w:tc>
                <w:tcPr>
                  <w:tcW w:w="11159" w:type="dxa"/>
                  <w:tcBorders>
                    <w:right w:val="single" w:sz="15" w:space="0" w:color="000000"/>
                  </w:tcBorders>
                </w:tcPr>
                <w:p w14:paraId="63342873" w14:textId="77777777" w:rsidR="00956C97" w:rsidRDefault="00956C97">
                  <w:pPr>
                    <w:pStyle w:val="EmptyCellLayoutStyle"/>
                    <w:spacing w:after="0" w:line="240" w:lineRule="auto"/>
                  </w:pPr>
                </w:p>
              </w:tc>
            </w:tr>
            <w:tr w:rsidR="005344CC" w14:paraId="340DBF8C" w14:textId="77777777" w:rsidTr="005344C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9"/>
                  </w:tblGrid>
                  <w:tr w:rsidR="00956C97" w14:paraId="20D05CA7" w14:textId="77777777">
                    <w:trPr>
                      <w:trHeight w:val="212"/>
                    </w:trPr>
                    <w:tc>
                      <w:tcPr>
                        <w:tcW w:w="11160" w:type="dxa"/>
                        <w:tcBorders>
                          <w:top w:val="nil"/>
                          <w:left w:val="nil"/>
                          <w:bottom w:val="nil"/>
                          <w:right w:val="nil"/>
                        </w:tcBorders>
                        <w:tcMar>
                          <w:top w:w="39" w:type="dxa"/>
                          <w:left w:w="39" w:type="dxa"/>
                          <w:bottom w:w="39" w:type="dxa"/>
                          <w:right w:w="39" w:type="dxa"/>
                        </w:tcMar>
                      </w:tcPr>
                      <w:p w14:paraId="2A01C431" w14:textId="77777777" w:rsidR="00956C97" w:rsidRDefault="00BB0130">
                        <w:pPr>
                          <w:spacing w:after="0" w:line="240" w:lineRule="auto"/>
                        </w:pPr>
                        <w:r>
                          <w:rPr>
                            <w:rFonts w:ascii="Arial" w:eastAsia="Arial" w:hAnsi="Arial"/>
                            <w:color w:val="000000"/>
                          </w:rPr>
                          <w:t>When decisions impact on other work units or set precedence.</w:t>
                        </w:r>
                      </w:p>
                    </w:tc>
                  </w:tr>
                </w:tbl>
                <w:p w14:paraId="747F25C4" w14:textId="77777777" w:rsidR="00956C97" w:rsidRDefault="00956C97">
                  <w:pPr>
                    <w:spacing w:after="0" w:line="240" w:lineRule="auto"/>
                  </w:pPr>
                </w:p>
              </w:tc>
            </w:tr>
          </w:tbl>
          <w:p w14:paraId="0E7A312F" w14:textId="77777777" w:rsidR="00956C97" w:rsidRDefault="00956C97">
            <w:pPr>
              <w:spacing w:after="0" w:line="240" w:lineRule="auto"/>
            </w:pPr>
          </w:p>
        </w:tc>
        <w:tc>
          <w:tcPr>
            <w:tcW w:w="179" w:type="dxa"/>
          </w:tcPr>
          <w:p w14:paraId="75BBA73A" w14:textId="77777777" w:rsidR="00956C97" w:rsidRDefault="00956C97">
            <w:pPr>
              <w:pStyle w:val="EmptyCellLayoutStyle"/>
              <w:spacing w:after="0" w:line="240" w:lineRule="auto"/>
            </w:pPr>
          </w:p>
        </w:tc>
      </w:tr>
      <w:tr w:rsidR="00956C97" w14:paraId="06E01E6E" w14:textId="77777777">
        <w:trPr>
          <w:trHeight w:val="100"/>
        </w:trPr>
        <w:tc>
          <w:tcPr>
            <w:tcW w:w="179" w:type="dxa"/>
          </w:tcPr>
          <w:p w14:paraId="3EBD1125" w14:textId="77777777" w:rsidR="00956C97" w:rsidRDefault="00956C97">
            <w:pPr>
              <w:pStyle w:val="EmptyCellLayoutStyle"/>
              <w:spacing w:after="0" w:line="240" w:lineRule="auto"/>
            </w:pPr>
          </w:p>
        </w:tc>
        <w:tc>
          <w:tcPr>
            <w:tcW w:w="0" w:type="dxa"/>
          </w:tcPr>
          <w:p w14:paraId="7647876A" w14:textId="77777777" w:rsidR="00956C97" w:rsidRDefault="00956C97">
            <w:pPr>
              <w:pStyle w:val="EmptyCellLayoutStyle"/>
              <w:spacing w:after="0" w:line="240" w:lineRule="auto"/>
            </w:pPr>
          </w:p>
        </w:tc>
        <w:tc>
          <w:tcPr>
            <w:tcW w:w="0" w:type="dxa"/>
          </w:tcPr>
          <w:p w14:paraId="3122D895" w14:textId="77777777" w:rsidR="00956C97" w:rsidRDefault="00956C97">
            <w:pPr>
              <w:pStyle w:val="EmptyCellLayoutStyle"/>
              <w:spacing w:after="0" w:line="240" w:lineRule="auto"/>
            </w:pPr>
          </w:p>
        </w:tc>
        <w:tc>
          <w:tcPr>
            <w:tcW w:w="0" w:type="dxa"/>
          </w:tcPr>
          <w:p w14:paraId="20DB9556" w14:textId="77777777" w:rsidR="00956C97" w:rsidRDefault="00956C97">
            <w:pPr>
              <w:pStyle w:val="EmptyCellLayoutStyle"/>
              <w:spacing w:after="0" w:line="240" w:lineRule="auto"/>
            </w:pPr>
          </w:p>
        </w:tc>
        <w:tc>
          <w:tcPr>
            <w:tcW w:w="0" w:type="dxa"/>
          </w:tcPr>
          <w:p w14:paraId="22FCC97A" w14:textId="77777777" w:rsidR="00956C97" w:rsidRDefault="00956C97">
            <w:pPr>
              <w:pStyle w:val="EmptyCellLayoutStyle"/>
              <w:spacing w:after="0" w:line="240" w:lineRule="auto"/>
            </w:pPr>
          </w:p>
        </w:tc>
        <w:tc>
          <w:tcPr>
            <w:tcW w:w="0" w:type="dxa"/>
          </w:tcPr>
          <w:p w14:paraId="56CA20DD" w14:textId="77777777" w:rsidR="00956C97" w:rsidRDefault="00956C97">
            <w:pPr>
              <w:pStyle w:val="EmptyCellLayoutStyle"/>
              <w:spacing w:after="0" w:line="240" w:lineRule="auto"/>
            </w:pPr>
          </w:p>
        </w:tc>
        <w:tc>
          <w:tcPr>
            <w:tcW w:w="0" w:type="dxa"/>
          </w:tcPr>
          <w:p w14:paraId="235BAC6F" w14:textId="77777777" w:rsidR="00956C97" w:rsidRDefault="00956C97">
            <w:pPr>
              <w:pStyle w:val="EmptyCellLayoutStyle"/>
              <w:spacing w:after="0" w:line="240" w:lineRule="auto"/>
            </w:pPr>
          </w:p>
        </w:tc>
        <w:tc>
          <w:tcPr>
            <w:tcW w:w="2505" w:type="dxa"/>
          </w:tcPr>
          <w:p w14:paraId="0EF2D241" w14:textId="77777777" w:rsidR="00956C97" w:rsidRDefault="00956C97">
            <w:pPr>
              <w:pStyle w:val="EmptyCellLayoutStyle"/>
              <w:spacing w:after="0" w:line="240" w:lineRule="auto"/>
            </w:pPr>
          </w:p>
        </w:tc>
        <w:tc>
          <w:tcPr>
            <w:tcW w:w="6120" w:type="dxa"/>
          </w:tcPr>
          <w:p w14:paraId="1478B65F" w14:textId="77777777" w:rsidR="00956C97" w:rsidRDefault="00956C97">
            <w:pPr>
              <w:pStyle w:val="EmptyCellLayoutStyle"/>
              <w:spacing w:after="0" w:line="240" w:lineRule="auto"/>
            </w:pPr>
          </w:p>
        </w:tc>
        <w:tc>
          <w:tcPr>
            <w:tcW w:w="2534" w:type="dxa"/>
          </w:tcPr>
          <w:p w14:paraId="75F91B2C" w14:textId="77777777" w:rsidR="00956C97" w:rsidRDefault="00956C97">
            <w:pPr>
              <w:pStyle w:val="EmptyCellLayoutStyle"/>
              <w:spacing w:after="0" w:line="240" w:lineRule="auto"/>
            </w:pPr>
          </w:p>
        </w:tc>
        <w:tc>
          <w:tcPr>
            <w:tcW w:w="179" w:type="dxa"/>
          </w:tcPr>
          <w:p w14:paraId="70945DD1" w14:textId="77777777" w:rsidR="00956C97" w:rsidRDefault="00956C97">
            <w:pPr>
              <w:pStyle w:val="EmptyCellLayoutStyle"/>
              <w:spacing w:after="0" w:line="240" w:lineRule="auto"/>
            </w:pPr>
          </w:p>
        </w:tc>
      </w:tr>
      <w:tr w:rsidR="005344CC" w14:paraId="47E8F593" w14:textId="77777777" w:rsidTr="005344CC">
        <w:tc>
          <w:tcPr>
            <w:tcW w:w="179" w:type="dxa"/>
          </w:tcPr>
          <w:p w14:paraId="5EFC0D0B" w14:textId="77777777" w:rsidR="00956C97" w:rsidRDefault="00956C97">
            <w:pPr>
              <w:pStyle w:val="EmptyCellLayoutStyle"/>
              <w:spacing w:after="0" w:line="240" w:lineRule="auto"/>
            </w:pPr>
          </w:p>
        </w:tc>
        <w:tc>
          <w:tcPr>
            <w:tcW w:w="0" w:type="dxa"/>
          </w:tcPr>
          <w:p w14:paraId="068D49D9" w14:textId="77777777" w:rsidR="00956C97" w:rsidRDefault="00956C97">
            <w:pPr>
              <w:pStyle w:val="EmptyCellLayoutStyle"/>
              <w:spacing w:after="0" w:line="240" w:lineRule="auto"/>
            </w:pPr>
          </w:p>
        </w:tc>
        <w:tc>
          <w:tcPr>
            <w:tcW w:w="0" w:type="dxa"/>
          </w:tcPr>
          <w:p w14:paraId="7556BE0E" w14:textId="77777777" w:rsidR="00956C97" w:rsidRDefault="00956C9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956C97" w14:paraId="405FD835" w14:textId="77777777">
              <w:trPr>
                <w:trHeight w:val="459"/>
              </w:trPr>
              <w:tc>
                <w:tcPr>
                  <w:tcW w:w="0" w:type="dxa"/>
                  <w:tcBorders>
                    <w:top w:val="single" w:sz="15" w:space="0" w:color="000000"/>
                    <w:left w:val="single" w:sz="15" w:space="0" w:color="000000"/>
                  </w:tcBorders>
                </w:tcPr>
                <w:p w14:paraId="1BC61015" w14:textId="77777777" w:rsidR="00956C97" w:rsidRDefault="00956C97">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956C97" w14:paraId="41DCC82C" w14:textId="77777777">
                    <w:trPr>
                      <w:trHeight w:val="381"/>
                    </w:trPr>
                    <w:tc>
                      <w:tcPr>
                        <w:tcW w:w="11160" w:type="dxa"/>
                        <w:tcBorders>
                          <w:top w:val="nil"/>
                          <w:left w:val="nil"/>
                          <w:bottom w:val="nil"/>
                          <w:right w:val="nil"/>
                        </w:tcBorders>
                        <w:tcMar>
                          <w:top w:w="39" w:type="dxa"/>
                          <w:left w:w="39" w:type="dxa"/>
                          <w:bottom w:w="39" w:type="dxa"/>
                          <w:right w:w="39" w:type="dxa"/>
                        </w:tcMar>
                      </w:tcPr>
                      <w:p w14:paraId="1863A5CF" w14:textId="77777777" w:rsidR="00956C97" w:rsidRDefault="00BB0130">
                        <w:pPr>
                          <w:spacing w:after="0" w:line="240" w:lineRule="auto"/>
                        </w:pPr>
                        <w:r>
                          <w:rPr>
                            <w:rFonts w:ascii="Arial" w:eastAsia="Arial" w:hAnsi="Arial"/>
                            <w:b/>
                            <w:color w:val="000000"/>
                            <w:sz w:val="16"/>
                          </w:rPr>
                          <w:t xml:space="preserve">18. What kind of physical effort is used to perform this job? What </w:t>
                        </w:r>
                        <w:r>
                          <w:rPr>
                            <w:rFonts w:ascii="Arial" w:eastAsia="Arial" w:hAnsi="Arial"/>
                            <w:b/>
                            <w:color w:val="000000"/>
                            <w:sz w:val="16"/>
                          </w:rPr>
                          <w:t>environmental conditions in this position physically exposed to on the job? Indicate the amount of time and intensity of each activity and condition. Refer to instructions.</w:t>
                        </w:r>
                      </w:p>
                    </w:tc>
                  </w:tr>
                </w:tbl>
                <w:p w14:paraId="4DF80EE2" w14:textId="77777777" w:rsidR="00956C97" w:rsidRDefault="00956C97">
                  <w:pPr>
                    <w:spacing w:after="0" w:line="240" w:lineRule="auto"/>
                  </w:pPr>
                </w:p>
              </w:tc>
            </w:tr>
            <w:tr w:rsidR="00956C97" w14:paraId="3E6A7516" w14:textId="77777777">
              <w:trPr>
                <w:trHeight w:val="80"/>
              </w:trPr>
              <w:tc>
                <w:tcPr>
                  <w:tcW w:w="0" w:type="dxa"/>
                  <w:tcBorders>
                    <w:left w:val="single" w:sz="15" w:space="0" w:color="000000"/>
                  </w:tcBorders>
                </w:tcPr>
                <w:p w14:paraId="37F63681" w14:textId="77777777" w:rsidR="00956C97" w:rsidRDefault="00956C97">
                  <w:pPr>
                    <w:pStyle w:val="EmptyCellLayoutStyle"/>
                    <w:spacing w:after="0" w:line="240" w:lineRule="auto"/>
                  </w:pPr>
                </w:p>
              </w:tc>
              <w:tc>
                <w:tcPr>
                  <w:tcW w:w="11159" w:type="dxa"/>
                  <w:tcBorders>
                    <w:right w:val="single" w:sz="15" w:space="0" w:color="000000"/>
                  </w:tcBorders>
                </w:tcPr>
                <w:p w14:paraId="7B95D71D" w14:textId="77777777" w:rsidR="00956C97" w:rsidRDefault="00956C97">
                  <w:pPr>
                    <w:pStyle w:val="EmptyCellLayoutStyle"/>
                    <w:spacing w:after="0" w:line="240" w:lineRule="auto"/>
                  </w:pPr>
                </w:p>
              </w:tc>
            </w:tr>
            <w:tr w:rsidR="005344CC" w14:paraId="182F72AA" w14:textId="77777777" w:rsidTr="005344C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956C97" w14:paraId="3AD5472C" w14:textId="77777777">
                    <w:trPr>
                      <w:trHeight w:val="212"/>
                    </w:trPr>
                    <w:tc>
                      <w:tcPr>
                        <w:tcW w:w="11160" w:type="dxa"/>
                        <w:tcBorders>
                          <w:top w:val="nil"/>
                          <w:left w:val="nil"/>
                          <w:bottom w:val="nil"/>
                          <w:right w:val="nil"/>
                        </w:tcBorders>
                        <w:tcMar>
                          <w:top w:w="39" w:type="dxa"/>
                          <w:left w:w="39" w:type="dxa"/>
                          <w:bottom w:w="39" w:type="dxa"/>
                          <w:right w:w="39" w:type="dxa"/>
                        </w:tcMar>
                      </w:tcPr>
                      <w:p w14:paraId="151AA915" w14:textId="77777777" w:rsidR="00956C97" w:rsidRDefault="00BB0130">
                        <w:pPr>
                          <w:spacing w:after="0" w:line="240" w:lineRule="auto"/>
                        </w:pPr>
                        <w:r>
                          <w:rPr>
                            <w:rFonts w:ascii="Arial" w:eastAsia="Arial" w:hAnsi="Arial"/>
                            <w:color w:val="000000"/>
                          </w:rPr>
                          <w:t>Responsibilities typically involve sitting, standing, and bending.</w:t>
                        </w:r>
                      </w:p>
                    </w:tc>
                  </w:tr>
                </w:tbl>
                <w:p w14:paraId="231833D6" w14:textId="77777777" w:rsidR="00956C97" w:rsidRDefault="00956C97">
                  <w:pPr>
                    <w:spacing w:after="0" w:line="240" w:lineRule="auto"/>
                  </w:pPr>
                </w:p>
              </w:tc>
            </w:tr>
          </w:tbl>
          <w:p w14:paraId="6F4EAB76" w14:textId="77777777" w:rsidR="00956C97" w:rsidRDefault="00956C97">
            <w:pPr>
              <w:spacing w:after="0" w:line="240" w:lineRule="auto"/>
            </w:pPr>
          </w:p>
        </w:tc>
        <w:tc>
          <w:tcPr>
            <w:tcW w:w="179" w:type="dxa"/>
          </w:tcPr>
          <w:p w14:paraId="20967A92" w14:textId="77777777" w:rsidR="00956C97" w:rsidRDefault="00956C97">
            <w:pPr>
              <w:pStyle w:val="EmptyCellLayoutStyle"/>
              <w:spacing w:after="0" w:line="240" w:lineRule="auto"/>
            </w:pPr>
          </w:p>
        </w:tc>
      </w:tr>
      <w:tr w:rsidR="00956C97" w14:paraId="77210C48" w14:textId="77777777">
        <w:trPr>
          <w:trHeight w:val="99"/>
        </w:trPr>
        <w:tc>
          <w:tcPr>
            <w:tcW w:w="179" w:type="dxa"/>
          </w:tcPr>
          <w:p w14:paraId="4F21EDA1" w14:textId="77777777" w:rsidR="00956C97" w:rsidRDefault="00956C97">
            <w:pPr>
              <w:pStyle w:val="EmptyCellLayoutStyle"/>
              <w:spacing w:after="0" w:line="240" w:lineRule="auto"/>
            </w:pPr>
          </w:p>
        </w:tc>
        <w:tc>
          <w:tcPr>
            <w:tcW w:w="0" w:type="dxa"/>
          </w:tcPr>
          <w:p w14:paraId="63A62289" w14:textId="77777777" w:rsidR="00956C97" w:rsidRDefault="00956C97">
            <w:pPr>
              <w:pStyle w:val="EmptyCellLayoutStyle"/>
              <w:spacing w:after="0" w:line="240" w:lineRule="auto"/>
            </w:pPr>
          </w:p>
        </w:tc>
        <w:tc>
          <w:tcPr>
            <w:tcW w:w="0" w:type="dxa"/>
          </w:tcPr>
          <w:p w14:paraId="7787D4EE" w14:textId="77777777" w:rsidR="00956C97" w:rsidRDefault="00956C97">
            <w:pPr>
              <w:pStyle w:val="EmptyCellLayoutStyle"/>
              <w:spacing w:after="0" w:line="240" w:lineRule="auto"/>
            </w:pPr>
          </w:p>
        </w:tc>
        <w:tc>
          <w:tcPr>
            <w:tcW w:w="0" w:type="dxa"/>
          </w:tcPr>
          <w:p w14:paraId="3100B5A2" w14:textId="77777777" w:rsidR="00956C97" w:rsidRDefault="00956C97">
            <w:pPr>
              <w:pStyle w:val="EmptyCellLayoutStyle"/>
              <w:spacing w:after="0" w:line="240" w:lineRule="auto"/>
            </w:pPr>
          </w:p>
        </w:tc>
        <w:tc>
          <w:tcPr>
            <w:tcW w:w="0" w:type="dxa"/>
          </w:tcPr>
          <w:p w14:paraId="0344D568" w14:textId="77777777" w:rsidR="00956C97" w:rsidRDefault="00956C97">
            <w:pPr>
              <w:pStyle w:val="EmptyCellLayoutStyle"/>
              <w:spacing w:after="0" w:line="240" w:lineRule="auto"/>
            </w:pPr>
          </w:p>
        </w:tc>
        <w:tc>
          <w:tcPr>
            <w:tcW w:w="0" w:type="dxa"/>
          </w:tcPr>
          <w:p w14:paraId="02BBAA30" w14:textId="77777777" w:rsidR="00956C97" w:rsidRDefault="00956C97">
            <w:pPr>
              <w:pStyle w:val="EmptyCellLayoutStyle"/>
              <w:spacing w:after="0" w:line="240" w:lineRule="auto"/>
            </w:pPr>
          </w:p>
        </w:tc>
        <w:tc>
          <w:tcPr>
            <w:tcW w:w="0" w:type="dxa"/>
          </w:tcPr>
          <w:p w14:paraId="747C97C7" w14:textId="77777777" w:rsidR="00956C97" w:rsidRDefault="00956C97">
            <w:pPr>
              <w:pStyle w:val="EmptyCellLayoutStyle"/>
              <w:spacing w:after="0" w:line="240" w:lineRule="auto"/>
            </w:pPr>
          </w:p>
        </w:tc>
        <w:tc>
          <w:tcPr>
            <w:tcW w:w="2505" w:type="dxa"/>
          </w:tcPr>
          <w:p w14:paraId="6AD7A1CD" w14:textId="77777777" w:rsidR="00956C97" w:rsidRDefault="00956C97">
            <w:pPr>
              <w:pStyle w:val="EmptyCellLayoutStyle"/>
              <w:spacing w:after="0" w:line="240" w:lineRule="auto"/>
            </w:pPr>
          </w:p>
        </w:tc>
        <w:tc>
          <w:tcPr>
            <w:tcW w:w="6120" w:type="dxa"/>
          </w:tcPr>
          <w:p w14:paraId="6D67190D" w14:textId="77777777" w:rsidR="00956C97" w:rsidRDefault="00956C97">
            <w:pPr>
              <w:pStyle w:val="EmptyCellLayoutStyle"/>
              <w:spacing w:after="0" w:line="240" w:lineRule="auto"/>
            </w:pPr>
          </w:p>
        </w:tc>
        <w:tc>
          <w:tcPr>
            <w:tcW w:w="2534" w:type="dxa"/>
          </w:tcPr>
          <w:p w14:paraId="2738F100" w14:textId="77777777" w:rsidR="00956C97" w:rsidRDefault="00956C97">
            <w:pPr>
              <w:pStyle w:val="EmptyCellLayoutStyle"/>
              <w:spacing w:after="0" w:line="240" w:lineRule="auto"/>
            </w:pPr>
          </w:p>
        </w:tc>
        <w:tc>
          <w:tcPr>
            <w:tcW w:w="179" w:type="dxa"/>
          </w:tcPr>
          <w:p w14:paraId="4E82486B" w14:textId="77777777" w:rsidR="00956C97" w:rsidRDefault="00956C97">
            <w:pPr>
              <w:pStyle w:val="EmptyCellLayoutStyle"/>
              <w:spacing w:after="0" w:line="240" w:lineRule="auto"/>
            </w:pPr>
          </w:p>
        </w:tc>
      </w:tr>
      <w:tr w:rsidR="005344CC" w14:paraId="345C58C1" w14:textId="77777777" w:rsidTr="005344CC">
        <w:tc>
          <w:tcPr>
            <w:tcW w:w="179" w:type="dxa"/>
          </w:tcPr>
          <w:p w14:paraId="49E11713" w14:textId="77777777" w:rsidR="00956C97" w:rsidRDefault="00956C97">
            <w:pPr>
              <w:pStyle w:val="EmptyCellLayoutStyle"/>
              <w:spacing w:after="0" w:line="240" w:lineRule="auto"/>
            </w:pPr>
          </w:p>
        </w:tc>
        <w:tc>
          <w:tcPr>
            <w:tcW w:w="0" w:type="dxa"/>
          </w:tcPr>
          <w:p w14:paraId="5B3F038D" w14:textId="77777777" w:rsidR="00956C97" w:rsidRDefault="00956C97">
            <w:pPr>
              <w:pStyle w:val="EmptyCellLayoutStyle"/>
              <w:spacing w:after="0" w:line="240" w:lineRule="auto"/>
            </w:pPr>
          </w:p>
        </w:tc>
        <w:tc>
          <w:tcPr>
            <w:tcW w:w="0" w:type="dxa"/>
          </w:tcPr>
          <w:p w14:paraId="1B781549" w14:textId="77777777" w:rsidR="00956C97" w:rsidRDefault="00956C97">
            <w:pPr>
              <w:pStyle w:val="EmptyCellLayoutStyle"/>
              <w:spacing w:after="0" w:line="240" w:lineRule="auto"/>
            </w:pPr>
          </w:p>
        </w:tc>
        <w:tc>
          <w:tcPr>
            <w:tcW w:w="0" w:type="dxa"/>
          </w:tcPr>
          <w:p w14:paraId="68D55BEC" w14:textId="77777777" w:rsidR="00956C97" w:rsidRDefault="00956C97">
            <w:pPr>
              <w:pStyle w:val="EmptyCellLayoutStyle"/>
              <w:spacing w:after="0" w:line="240" w:lineRule="auto"/>
            </w:pPr>
          </w:p>
        </w:tc>
        <w:tc>
          <w:tcPr>
            <w:tcW w:w="0" w:type="dxa"/>
          </w:tcPr>
          <w:p w14:paraId="5C3454BC" w14:textId="77777777" w:rsidR="00956C97" w:rsidRDefault="00956C97">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44"/>
              <w:gridCol w:w="179"/>
            </w:tblGrid>
            <w:tr w:rsidR="005344CC" w14:paraId="52F639CB" w14:textId="77777777" w:rsidTr="005344C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5"/>
                  </w:tblGrid>
                  <w:tr w:rsidR="00956C97" w14:paraId="43A3AAA1" w14:textId="77777777">
                    <w:trPr>
                      <w:trHeight w:val="462"/>
                    </w:trPr>
                    <w:tc>
                      <w:tcPr>
                        <w:tcW w:w="11160" w:type="dxa"/>
                        <w:tcBorders>
                          <w:top w:val="nil"/>
                          <w:left w:val="nil"/>
                          <w:bottom w:val="nil"/>
                          <w:right w:val="nil"/>
                        </w:tcBorders>
                        <w:tcMar>
                          <w:top w:w="39" w:type="dxa"/>
                          <w:left w:w="39" w:type="dxa"/>
                          <w:bottom w:w="39" w:type="dxa"/>
                          <w:right w:w="39" w:type="dxa"/>
                        </w:tcMar>
                      </w:tcPr>
                      <w:p w14:paraId="5EA38EA1" w14:textId="77777777" w:rsidR="00956C97" w:rsidRDefault="00BB013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8D5AACA" w14:textId="77777777" w:rsidR="00956C97" w:rsidRDefault="00956C97">
                  <w:pPr>
                    <w:spacing w:after="0" w:line="240" w:lineRule="auto"/>
                  </w:pPr>
                </w:p>
              </w:tc>
            </w:tr>
            <w:tr w:rsidR="00956C97" w14:paraId="3A427C4A" w14:textId="77777777">
              <w:trPr>
                <w:trHeight w:val="99"/>
              </w:trPr>
              <w:tc>
                <w:tcPr>
                  <w:tcW w:w="179" w:type="dxa"/>
                  <w:tcBorders>
                    <w:left w:val="single" w:sz="15" w:space="0" w:color="000000"/>
                  </w:tcBorders>
                </w:tcPr>
                <w:p w14:paraId="4B13FEEE" w14:textId="77777777" w:rsidR="00956C97" w:rsidRDefault="00956C97">
                  <w:pPr>
                    <w:pStyle w:val="EmptyCellLayoutStyle"/>
                    <w:spacing w:after="0" w:line="240" w:lineRule="auto"/>
                  </w:pPr>
                </w:p>
              </w:tc>
              <w:tc>
                <w:tcPr>
                  <w:tcW w:w="10800" w:type="dxa"/>
                </w:tcPr>
                <w:p w14:paraId="5927D6A9" w14:textId="77777777" w:rsidR="00956C97" w:rsidRDefault="00956C97">
                  <w:pPr>
                    <w:pStyle w:val="EmptyCellLayoutStyle"/>
                    <w:spacing w:after="0" w:line="240" w:lineRule="auto"/>
                  </w:pPr>
                </w:p>
              </w:tc>
              <w:tc>
                <w:tcPr>
                  <w:tcW w:w="180" w:type="dxa"/>
                  <w:tcBorders>
                    <w:right w:val="single" w:sz="15" w:space="0" w:color="000000"/>
                  </w:tcBorders>
                </w:tcPr>
                <w:p w14:paraId="6863084E" w14:textId="77777777" w:rsidR="00956C97" w:rsidRDefault="00956C97">
                  <w:pPr>
                    <w:pStyle w:val="EmptyCellLayoutStyle"/>
                    <w:spacing w:after="0" w:line="240" w:lineRule="auto"/>
                  </w:pPr>
                </w:p>
              </w:tc>
            </w:tr>
            <w:tr w:rsidR="005344CC" w14:paraId="453B220E" w14:textId="77777777" w:rsidTr="005344CC">
              <w:tc>
                <w:tcPr>
                  <w:tcW w:w="179" w:type="dxa"/>
                  <w:gridSpan w:val="3"/>
                  <w:tcBorders>
                    <w:left w:val="single" w:sz="15"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5"/>
                  </w:tblGrid>
                  <w:tr w:rsidR="00956C97" w14:paraId="5A004272" w14:textId="77777777">
                    <w:trPr>
                      <w:trHeight w:val="180"/>
                    </w:trPr>
                    <w:tc>
                      <w:tcPr>
                        <w:tcW w:w="11160" w:type="dxa"/>
                        <w:tcBorders>
                          <w:left w:val="nil"/>
                          <w:right w:val="nil"/>
                        </w:tcBorders>
                      </w:tcPr>
                      <w:p w14:paraId="23A70890" w14:textId="77777777" w:rsidR="00956C97" w:rsidRDefault="00956C97">
                        <w:pPr>
                          <w:pStyle w:val="EmptyCellLayoutStyle"/>
                          <w:spacing w:after="0" w:line="240" w:lineRule="auto"/>
                        </w:pPr>
                      </w:p>
                    </w:tc>
                  </w:tr>
                  <w:tr w:rsidR="00956C97" w14:paraId="497352BE" w14:textId="77777777">
                    <w:tc>
                      <w:tcPr>
                        <w:tcW w:w="11160" w:type="dxa"/>
                        <w:tcBorders>
                          <w:left w:val="nil"/>
                          <w:right w:val="nil"/>
                        </w:tcBorders>
                      </w:tcPr>
                      <w:tbl>
                        <w:tblPr>
                          <w:tblW w:w="0" w:type="auto"/>
                          <w:tblBorders>
                            <w:top w:val="single" w:sz="7" w:space="0" w:color="000000"/>
                            <w:left w:val="nil"/>
                            <w:bottom w:val="single" w:sz="7" w:space="0" w:color="000000"/>
                            <w:right w:val="nil"/>
                          </w:tblBorders>
                          <w:tblCellMar>
                            <w:left w:w="0" w:type="dxa"/>
                            <w:right w:w="0" w:type="dxa"/>
                          </w:tblCellMar>
                          <w:tblLook w:val="04A0" w:firstRow="1" w:lastRow="0" w:firstColumn="1" w:lastColumn="0" w:noHBand="0" w:noVBand="1"/>
                        </w:tblPr>
                        <w:tblGrid>
                          <w:gridCol w:w="2767"/>
                          <w:gridCol w:w="2765"/>
                          <w:gridCol w:w="2768"/>
                          <w:gridCol w:w="2765"/>
                        </w:tblGrid>
                        <w:tr w:rsidR="00956C97" w14:paraId="03667E97"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999" w:type="dxa"/>
                                <w:bottom w:w="39" w:type="dxa"/>
                                <w:right w:w="39" w:type="dxa"/>
                              </w:tcMar>
                            </w:tcPr>
                            <w:p w14:paraId="5701E9DA" w14:textId="77777777" w:rsidR="00956C97" w:rsidRDefault="00BB0130">
                              <w:pPr>
                                <w:spacing w:after="0" w:line="240" w:lineRule="auto"/>
                              </w:pPr>
                              <w:r>
                                <w:rPr>
                                  <w:rFonts w:ascii="Arial" w:eastAsia="Arial" w:hAnsi="Arial"/>
                                  <w:b/>
                                  <w:color w:val="000000"/>
                                  <w:sz w:val="16"/>
                                  <w:u w:val="single"/>
                                </w:rPr>
                                <w:t>NAME</w:t>
                              </w:r>
                            </w:p>
                          </w:tc>
                          <w:tc>
                            <w:tcPr>
                              <w:tcW w:w="2790" w:type="dxa"/>
                              <w:tcBorders>
                                <w:top w:val="single" w:sz="7" w:space="0" w:color="000000"/>
                                <w:left w:val="single" w:sz="7" w:space="0" w:color="000000"/>
                                <w:bottom w:val="single" w:sz="7" w:space="0" w:color="000000"/>
                                <w:right w:val="single" w:sz="7" w:space="0" w:color="000000"/>
                              </w:tcBorders>
                              <w:tcMar>
                                <w:top w:w="39" w:type="dxa"/>
                                <w:left w:w="699" w:type="dxa"/>
                                <w:bottom w:w="39" w:type="dxa"/>
                                <w:right w:w="39" w:type="dxa"/>
                              </w:tcMar>
                            </w:tcPr>
                            <w:p w14:paraId="7F75333F" w14:textId="77777777" w:rsidR="00956C97" w:rsidRDefault="00BB0130">
                              <w:pPr>
                                <w:spacing w:after="0" w:line="240" w:lineRule="auto"/>
                              </w:pPr>
                              <w:r>
                                <w:rPr>
                                  <w:rFonts w:ascii="Arial" w:eastAsia="Arial" w:hAnsi="Arial"/>
                                  <w:b/>
                                  <w:color w:val="000000"/>
                                  <w:sz w:val="16"/>
                                  <w:u w:val="single"/>
                                </w:rPr>
                                <w:t>CLASS TITLE</w:t>
                              </w:r>
                            </w:p>
                          </w:tc>
                          <w:tc>
                            <w:tcPr>
                              <w:tcW w:w="2790" w:type="dxa"/>
                              <w:tcBorders>
                                <w:top w:val="single" w:sz="7" w:space="0" w:color="000000"/>
                                <w:left w:val="single" w:sz="7" w:space="0" w:color="000000"/>
                                <w:bottom w:val="single" w:sz="7" w:space="0" w:color="000000"/>
                                <w:right w:val="single" w:sz="7" w:space="0" w:color="000000"/>
                              </w:tcBorders>
                              <w:tcMar>
                                <w:top w:w="39" w:type="dxa"/>
                                <w:left w:w="999" w:type="dxa"/>
                                <w:bottom w:w="39" w:type="dxa"/>
                                <w:right w:w="39" w:type="dxa"/>
                              </w:tcMar>
                            </w:tcPr>
                            <w:p w14:paraId="4E3BFD09" w14:textId="77777777" w:rsidR="00956C97" w:rsidRDefault="00BB0130">
                              <w:pPr>
                                <w:spacing w:after="0" w:line="240" w:lineRule="auto"/>
                              </w:pPr>
                              <w:r>
                                <w:rPr>
                                  <w:rFonts w:ascii="Arial" w:eastAsia="Arial" w:hAnsi="Arial"/>
                                  <w:b/>
                                  <w:color w:val="000000"/>
                                  <w:sz w:val="16"/>
                                  <w:u w:val="single"/>
                                </w:rPr>
                                <w:t>NAME</w:t>
                              </w:r>
                            </w:p>
                          </w:tc>
                          <w:tc>
                            <w:tcPr>
                              <w:tcW w:w="2790" w:type="dxa"/>
                              <w:tcBorders>
                                <w:top w:val="single" w:sz="7" w:space="0" w:color="000000"/>
                                <w:left w:val="single" w:sz="7" w:space="0" w:color="000000"/>
                                <w:bottom w:val="single" w:sz="7" w:space="0" w:color="000000"/>
                                <w:right w:val="nil"/>
                              </w:tcBorders>
                              <w:tcMar>
                                <w:top w:w="39" w:type="dxa"/>
                                <w:left w:w="699" w:type="dxa"/>
                                <w:bottom w:w="39" w:type="dxa"/>
                                <w:right w:w="39" w:type="dxa"/>
                              </w:tcMar>
                            </w:tcPr>
                            <w:p w14:paraId="6E671390" w14:textId="77777777" w:rsidR="00956C97" w:rsidRDefault="00BB0130">
                              <w:pPr>
                                <w:spacing w:after="0" w:line="240" w:lineRule="auto"/>
                              </w:pPr>
                              <w:r>
                                <w:rPr>
                                  <w:rFonts w:ascii="Arial" w:eastAsia="Arial" w:hAnsi="Arial"/>
                                  <w:b/>
                                  <w:color w:val="000000"/>
                                  <w:sz w:val="16"/>
                                  <w:u w:val="single"/>
                                </w:rPr>
                                <w:t>CLASS TITLE</w:t>
                              </w:r>
                            </w:p>
                          </w:tc>
                        </w:tr>
                        <w:tr w:rsidR="00956C97" w14:paraId="5609F55F"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E132353" w14:textId="614879E0" w:rsidR="00956C97" w:rsidRDefault="00956C97">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3EF109" w14:textId="77777777" w:rsidR="00956C97" w:rsidRDefault="00BB0130">
                              <w:pPr>
                                <w:spacing w:after="0" w:line="240" w:lineRule="auto"/>
                              </w:pPr>
                              <w:r>
                                <w:rPr>
                                  <w:rFonts w:ascii="Arial" w:eastAsia="Arial" w:hAnsi="Arial"/>
                                  <w:color w:val="000000"/>
                                </w:rPr>
                                <w:t xml:space="preserve">ASSISTANCE PAYMENTS </w:t>
                              </w:r>
                              <w:r>
                                <w:rPr>
                                  <w:rFonts w:ascii="Arial" w:eastAsia="Arial" w:hAnsi="Arial"/>
                                  <w:color w:val="000000"/>
                                </w:rPr>
                                <w:t>WORKER-E E10</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B19D7D" w14:textId="34787904" w:rsidR="00956C97" w:rsidRDefault="00956C97">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44F3BF98" w14:textId="77777777" w:rsidR="00956C97" w:rsidRDefault="00BB0130">
                              <w:pPr>
                                <w:spacing w:after="0" w:line="240" w:lineRule="auto"/>
                              </w:pPr>
                              <w:r>
                                <w:rPr>
                                  <w:rFonts w:ascii="Arial" w:eastAsia="Arial" w:hAnsi="Arial"/>
                                  <w:color w:val="000000"/>
                                </w:rPr>
                                <w:t>ASSISTANCE PAYMENTS WORKER-E E10</w:t>
                              </w:r>
                            </w:p>
                          </w:tc>
                        </w:tr>
                        <w:tr w:rsidR="00956C97" w14:paraId="0283813C"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7171E78" w14:textId="0CC764D9" w:rsidR="00956C97" w:rsidRDefault="00956C97">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F8BD15" w14:textId="77777777" w:rsidR="00956C97" w:rsidRDefault="00BB0130">
                              <w:pPr>
                                <w:spacing w:after="0" w:line="240" w:lineRule="auto"/>
                              </w:pPr>
                              <w:r>
                                <w:rPr>
                                  <w:rFonts w:ascii="Arial" w:eastAsia="Arial" w:hAnsi="Arial"/>
                                  <w:color w:val="000000"/>
                                </w:rPr>
                                <w:t>ASSISTANCE PAYMENTS WORKER-E E10</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7AA026" w14:textId="58749CDE" w:rsidR="00956C97" w:rsidRDefault="00956C97">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445EC39F" w14:textId="77777777" w:rsidR="00956C97" w:rsidRDefault="00BB0130">
                              <w:pPr>
                                <w:spacing w:after="0" w:line="240" w:lineRule="auto"/>
                              </w:pPr>
                              <w:r>
                                <w:rPr>
                                  <w:rFonts w:ascii="Arial" w:eastAsia="Arial" w:hAnsi="Arial"/>
                                  <w:color w:val="000000"/>
                                </w:rPr>
                                <w:t>ASSISTANCE PAYMENTS WORKER-E E10</w:t>
                              </w:r>
                            </w:p>
                          </w:tc>
                        </w:tr>
                        <w:tr w:rsidR="00956C97" w14:paraId="77DDE7C5"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A017F71" w14:textId="0CB2C7CB" w:rsidR="00956C97" w:rsidRDefault="00956C97">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82BEB5" w14:textId="77777777" w:rsidR="00956C97" w:rsidRDefault="00BB0130">
                              <w:pPr>
                                <w:spacing w:after="0" w:line="240" w:lineRule="auto"/>
                              </w:pPr>
                              <w:r>
                                <w:rPr>
                                  <w:rFonts w:ascii="Arial" w:eastAsia="Arial" w:hAnsi="Arial"/>
                                  <w:color w:val="000000"/>
                                </w:rPr>
                                <w:t>ASSISTANCE PAYMENTS WORKER-E E10</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DB207B" w14:textId="41A773BD" w:rsidR="00956C97" w:rsidRDefault="00956C97">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4179C741" w14:textId="77777777" w:rsidR="00956C97" w:rsidRDefault="00BB0130">
                              <w:pPr>
                                <w:spacing w:after="0" w:line="240" w:lineRule="auto"/>
                              </w:pPr>
                              <w:r>
                                <w:rPr>
                                  <w:rFonts w:ascii="Arial" w:eastAsia="Arial" w:hAnsi="Arial"/>
                                  <w:color w:val="000000"/>
                                </w:rPr>
                                <w:t>ASSISTANCE PAYMENTS WORKER-E E10</w:t>
                              </w:r>
                            </w:p>
                          </w:tc>
                        </w:tr>
                        <w:tr w:rsidR="00956C97" w14:paraId="3E94A8F5"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71164A2" w14:textId="500FEDF4" w:rsidR="00956C97" w:rsidRDefault="00956C97">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4E5C44" w14:textId="77777777" w:rsidR="00956C97" w:rsidRDefault="00BB0130">
                              <w:pPr>
                                <w:spacing w:after="0" w:line="240" w:lineRule="auto"/>
                              </w:pPr>
                              <w:r>
                                <w:rPr>
                                  <w:rFonts w:ascii="Arial" w:eastAsia="Arial" w:hAnsi="Arial"/>
                                  <w:color w:val="000000"/>
                                </w:rPr>
                                <w:t>ASSISTANCE PAYMENTS WORKER-E E10</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366623" w14:textId="0E2890BF" w:rsidR="00956C97" w:rsidRDefault="00956C97">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6FF9007D" w14:textId="77777777" w:rsidR="00956C97" w:rsidRDefault="00BB0130">
                              <w:pPr>
                                <w:spacing w:after="0" w:line="240" w:lineRule="auto"/>
                              </w:pPr>
                              <w:r>
                                <w:rPr>
                                  <w:rFonts w:ascii="Arial" w:eastAsia="Arial" w:hAnsi="Arial"/>
                                  <w:color w:val="000000"/>
                                </w:rPr>
                                <w:t xml:space="preserve">ASSISTANCE PAYMENTS </w:t>
                              </w:r>
                              <w:r>
                                <w:rPr>
                                  <w:rFonts w:ascii="Arial" w:eastAsia="Arial" w:hAnsi="Arial"/>
                                  <w:color w:val="000000"/>
                                </w:rPr>
                                <w:t>WORKER-E E10</w:t>
                              </w:r>
                            </w:p>
                          </w:tc>
                        </w:tr>
                        <w:tr w:rsidR="00956C97" w14:paraId="0A558C64"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822880F" w14:textId="4545A077" w:rsidR="00956C97" w:rsidRDefault="00956C97">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A851D" w14:textId="77777777" w:rsidR="00956C97" w:rsidRDefault="00BB0130">
                              <w:pPr>
                                <w:spacing w:after="0" w:line="240" w:lineRule="auto"/>
                              </w:pPr>
                              <w:r>
                                <w:rPr>
                                  <w:rFonts w:ascii="Arial" w:eastAsia="Arial" w:hAnsi="Arial"/>
                                  <w:color w:val="000000"/>
                                </w:rPr>
                                <w:t xml:space="preserve">ASSISTANCE PAYMENTS WORKER-E </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615EF5" w14:textId="77777777" w:rsidR="00956C97" w:rsidRDefault="00956C97">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1D84CA67" w14:textId="77777777" w:rsidR="00956C97" w:rsidRDefault="00956C97">
                              <w:pPr>
                                <w:spacing w:after="0" w:line="240" w:lineRule="auto"/>
                              </w:pPr>
                            </w:p>
                          </w:tc>
                        </w:tr>
                      </w:tbl>
                      <w:p w14:paraId="0EF789EF" w14:textId="77777777" w:rsidR="00956C97" w:rsidRDefault="00956C97">
                        <w:pPr>
                          <w:spacing w:after="0" w:line="240" w:lineRule="auto"/>
                        </w:pPr>
                      </w:p>
                    </w:tc>
                  </w:tr>
                </w:tbl>
                <w:p w14:paraId="683A1059" w14:textId="77777777" w:rsidR="00956C97" w:rsidRDefault="00956C97">
                  <w:pPr>
                    <w:spacing w:after="0" w:line="240" w:lineRule="auto"/>
                  </w:pPr>
                </w:p>
              </w:tc>
            </w:tr>
            <w:tr w:rsidR="00956C97" w14:paraId="352F4095" w14:textId="77777777">
              <w:trPr>
                <w:trHeight w:val="80"/>
              </w:trPr>
              <w:tc>
                <w:tcPr>
                  <w:tcW w:w="179" w:type="dxa"/>
                  <w:tcBorders>
                    <w:left w:val="single" w:sz="15" w:space="0" w:color="000000"/>
                  </w:tcBorders>
                </w:tcPr>
                <w:p w14:paraId="08964B94" w14:textId="77777777" w:rsidR="00956C97" w:rsidRDefault="00956C97">
                  <w:pPr>
                    <w:pStyle w:val="EmptyCellLayoutStyle"/>
                    <w:spacing w:after="0" w:line="240" w:lineRule="auto"/>
                  </w:pPr>
                </w:p>
              </w:tc>
              <w:tc>
                <w:tcPr>
                  <w:tcW w:w="10800" w:type="dxa"/>
                </w:tcPr>
                <w:p w14:paraId="08DE341A" w14:textId="77777777" w:rsidR="00956C97" w:rsidRDefault="00956C97">
                  <w:pPr>
                    <w:pStyle w:val="EmptyCellLayoutStyle"/>
                    <w:spacing w:after="0" w:line="240" w:lineRule="auto"/>
                  </w:pPr>
                </w:p>
              </w:tc>
              <w:tc>
                <w:tcPr>
                  <w:tcW w:w="180" w:type="dxa"/>
                  <w:tcBorders>
                    <w:right w:val="single" w:sz="15" w:space="0" w:color="000000"/>
                  </w:tcBorders>
                </w:tcPr>
                <w:p w14:paraId="4F8179EC" w14:textId="77777777" w:rsidR="00956C97" w:rsidRDefault="00956C97">
                  <w:pPr>
                    <w:pStyle w:val="EmptyCellLayoutStyle"/>
                    <w:spacing w:after="0" w:line="240" w:lineRule="auto"/>
                  </w:pPr>
                </w:p>
              </w:tc>
            </w:tr>
            <w:tr w:rsidR="005344CC" w14:paraId="5CA93BD7" w14:textId="77777777" w:rsidTr="005344CC">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4"/>
                  </w:tblGrid>
                  <w:tr w:rsidR="00956C97" w14:paraId="0FE4841A" w14:textId="77777777">
                    <w:trPr>
                      <w:trHeight w:val="176"/>
                    </w:trPr>
                    <w:tc>
                      <w:tcPr>
                        <w:tcW w:w="10980" w:type="dxa"/>
                        <w:tcBorders>
                          <w:top w:val="nil"/>
                          <w:left w:val="nil"/>
                          <w:bottom w:val="nil"/>
                          <w:right w:val="nil"/>
                        </w:tcBorders>
                        <w:tcMar>
                          <w:top w:w="39" w:type="dxa"/>
                          <w:left w:w="39" w:type="dxa"/>
                          <w:bottom w:w="39" w:type="dxa"/>
                          <w:right w:w="39" w:type="dxa"/>
                        </w:tcMar>
                      </w:tcPr>
                      <w:p w14:paraId="70CD528B" w14:textId="77777777" w:rsidR="00956C97" w:rsidRDefault="00BB0130">
                        <w:pPr>
                          <w:spacing w:after="0" w:line="240" w:lineRule="auto"/>
                        </w:pPr>
                        <w:r>
                          <w:rPr>
                            <w:rFonts w:ascii="Arial" w:eastAsia="Arial" w:hAnsi="Arial"/>
                            <w:b/>
                            <w:color w:val="000000"/>
                            <w:sz w:val="16"/>
                          </w:rPr>
                          <w:t>Additional Subordinates</w:t>
                        </w:r>
                      </w:p>
                    </w:tc>
                  </w:tr>
                </w:tbl>
                <w:p w14:paraId="4CAC989C" w14:textId="77777777" w:rsidR="00956C97" w:rsidRDefault="00956C97">
                  <w:pPr>
                    <w:spacing w:after="0" w:line="240" w:lineRule="auto"/>
                  </w:pPr>
                </w:p>
              </w:tc>
              <w:tc>
                <w:tcPr>
                  <w:tcW w:w="180" w:type="dxa"/>
                  <w:tcBorders>
                    <w:right w:val="single" w:sz="15" w:space="0" w:color="000000"/>
                  </w:tcBorders>
                </w:tcPr>
                <w:p w14:paraId="6055F51D" w14:textId="77777777" w:rsidR="00956C97" w:rsidRDefault="00956C97">
                  <w:pPr>
                    <w:pStyle w:val="EmptyCellLayoutStyle"/>
                    <w:spacing w:after="0" w:line="240" w:lineRule="auto"/>
                  </w:pPr>
                </w:p>
              </w:tc>
            </w:tr>
            <w:tr w:rsidR="00956C97" w14:paraId="6321F0C4" w14:textId="77777777">
              <w:trPr>
                <w:trHeight w:val="40"/>
              </w:trPr>
              <w:tc>
                <w:tcPr>
                  <w:tcW w:w="179" w:type="dxa"/>
                  <w:tcBorders>
                    <w:left w:val="single" w:sz="15" w:space="0" w:color="000000"/>
                  </w:tcBorders>
                </w:tcPr>
                <w:p w14:paraId="63698CEE" w14:textId="77777777" w:rsidR="00956C97" w:rsidRDefault="00956C97">
                  <w:pPr>
                    <w:pStyle w:val="EmptyCellLayoutStyle"/>
                    <w:spacing w:after="0" w:line="240" w:lineRule="auto"/>
                  </w:pPr>
                </w:p>
              </w:tc>
              <w:tc>
                <w:tcPr>
                  <w:tcW w:w="10800" w:type="dxa"/>
                </w:tcPr>
                <w:p w14:paraId="635080E4" w14:textId="77777777" w:rsidR="00956C97" w:rsidRDefault="00956C97">
                  <w:pPr>
                    <w:pStyle w:val="EmptyCellLayoutStyle"/>
                    <w:spacing w:after="0" w:line="240" w:lineRule="auto"/>
                  </w:pPr>
                </w:p>
              </w:tc>
              <w:tc>
                <w:tcPr>
                  <w:tcW w:w="180" w:type="dxa"/>
                  <w:tcBorders>
                    <w:right w:val="single" w:sz="15" w:space="0" w:color="000000"/>
                  </w:tcBorders>
                </w:tcPr>
                <w:p w14:paraId="226DA364" w14:textId="77777777" w:rsidR="00956C97" w:rsidRDefault="00956C97">
                  <w:pPr>
                    <w:pStyle w:val="EmptyCellLayoutStyle"/>
                    <w:spacing w:after="0" w:line="240" w:lineRule="auto"/>
                  </w:pPr>
                </w:p>
              </w:tc>
            </w:tr>
            <w:tr w:rsidR="00956C97" w14:paraId="6877C6E7" w14:textId="77777777">
              <w:trPr>
                <w:trHeight w:val="290"/>
              </w:trPr>
              <w:tc>
                <w:tcPr>
                  <w:tcW w:w="179" w:type="dxa"/>
                  <w:tcBorders>
                    <w:left w:val="single" w:sz="15" w:space="0" w:color="000000"/>
                    <w:bottom w:val="single" w:sz="15" w:space="0" w:color="000000"/>
                  </w:tcBorders>
                </w:tcPr>
                <w:p w14:paraId="281E8D4F" w14:textId="77777777" w:rsidR="00956C97" w:rsidRDefault="00956C97">
                  <w:pPr>
                    <w:pStyle w:val="EmptyCellLayoutStyle"/>
                    <w:spacing w:after="0" w:line="240" w:lineRule="auto"/>
                  </w:pPr>
                </w:p>
              </w:tc>
              <w:tc>
                <w:tcPr>
                  <w:tcW w:w="10800" w:type="dxa"/>
                  <w:tcBorders>
                    <w:bottom w:val="single" w:sz="15" w:space="0" w:color="000000"/>
                  </w:tcBorders>
                </w:tcPr>
                <w:tbl>
                  <w:tblPr>
                    <w:tblW w:w="0" w:type="auto"/>
                    <w:tblCellMar>
                      <w:left w:w="0" w:type="dxa"/>
                      <w:right w:w="0" w:type="dxa"/>
                    </w:tblCellMar>
                    <w:tblLook w:val="04A0" w:firstRow="1" w:lastRow="0" w:firstColumn="1" w:lastColumn="0" w:noHBand="0" w:noVBand="1"/>
                  </w:tblPr>
                  <w:tblGrid>
                    <w:gridCol w:w="10744"/>
                  </w:tblGrid>
                  <w:tr w:rsidR="00956C97" w14:paraId="5C975897" w14:textId="77777777">
                    <w:trPr>
                      <w:trHeight w:val="212"/>
                    </w:trPr>
                    <w:tc>
                      <w:tcPr>
                        <w:tcW w:w="10800" w:type="dxa"/>
                        <w:tcBorders>
                          <w:top w:val="nil"/>
                          <w:left w:val="nil"/>
                          <w:bottom w:val="nil"/>
                          <w:right w:val="nil"/>
                        </w:tcBorders>
                        <w:tcMar>
                          <w:top w:w="39" w:type="dxa"/>
                          <w:left w:w="39" w:type="dxa"/>
                          <w:bottom w:w="39" w:type="dxa"/>
                          <w:right w:w="39" w:type="dxa"/>
                        </w:tcMar>
                      </w:tcPr>
                      <w:p w14:paraId="371FDE13" w14:textId="77777777" w:rsidR="00956C97" w:rsidRDefault="00BB0130">
                        <w:pPr>
                          <w:spacing w:after="0" w:line="240" w:lineRule="auto"/>
                        </w:pPr>
                        <w:r>
                          <w:rPr>
                            <w:rFonts w:ascii="Arial" w:eastAsia="Arial" w:hAnsi="Arial"/>
                            <w:color w:val="000000"/>
                          </w:rPr>
                          <w:t>TBD at least 2 or more APW</w:t>
                        </w:r>
                      </w:p>
                    </w:tc>
                  </w:tr>
                </w:tbl>
                <w:p w14:paraId="352E82F4" w14:textId="77777777" w:rsidR="00956C97" w:rsidRDefault="00956C97">
                  <w:pPr>
                    <w:spacing w:after="0" w:line="240" w:lineRule="auto"/>
                  </w:pPr>
                </w:p>
              </w:tc>
              <w:tc>
                <w:tcPr>
                  <w:tcW w:w="180" w:type="dxa"/>
                  <w:tcBorders>
                    <w:bottom w:val="single" w:sz="15" w:space="0" w:color="000000"/>
                    <w:right w:val="single" w:sz="15" w:space="0" w:color="000000"/>
                  </w:tcBorders>
                </w:tcPr>
                <w:p w14:paraId="5462AC45" w14:textId="77777777" w:rsidR="00956C97" w:rsidRDefault="00956C97">
                  <w:pPr>
                    <w:pStyle w:val="EmptyCellLayoutStyle"/>
                    <w:spacing w:after="0" w:line="240" w:lineRule="auto"/>
                  </w:pPr>
                </w:p>
              </w:tc>
            </w:tr>
          </w:tbl>
          <w:p w14:paraId="56168513" w14:textId="77777777" w:rsidR="00956C97" w:rsidRDefault="00956C97">
            <w:pPr>
              <w:spacing w:after="0" w:line="240" w:lineRule="auto"/>
            </w:pPr>
          </w:p>
        </w:tc>
        <w:tc>
          <w:tcPr>
            <w:tcW w:w="179" w:type="dxa"/>
          </w:tcPr>
          <w:p w14:paraId="25A7E080" w14:textId="77777777" w:rsidR="00956C97" w:rsidRDefault="00956C97">
            <w:pPr>
              <w:pStyle w:val="EmptyCellLayoutStyle"/>
              <w:spacing w:after="0" w:line="240" w:lineRule="auto"/>
            </w:pPr>
          </w:p>
        </w:tc>
      </w:tr>
      <w:tr w:rsidR="00956C97" w14:paraId="6399847D" w14:textId="77777777">
        <w:trPr>
          <w:trHeight w:val="123"/>
        </w:trPr>
        <w:tc>
          <w:tcPr>
            <w:tcW w:w="179" w:type="dxa"/>
          </w:tcPr>
          <w:p w14:paraId="55C5BE2D" w14:textId="77777777" w:rsidR="00956C97" w:rsidRDefault="00956C97">
            <w:pPr>
              <w:pStyle w:val="EmptyCellLayoutStyle"/>
              <w:spacing w:after="0" w:line="240" w:lineRule="auto"/>
            </w:pPr>
          </w:p>
        </w:tc>
        <w:tc>
          <w:tcPr>
            <w:tcW w:w="0" w:type="dxa"/>
          </w:tcPr>
          <w:p w14:paraId="1E1DAAED" w14:textId="77777777" w:rsidR="00956C97" w:rsidRDefault="00956C97">
            <w:pPr>
              <w:pStyle w:val="EmptyCellLayoutStyle"/>
              <w:spacing w:after="0" w:line="240" w:lineRule="auto"/>
            </w:pPr>
          </w:p>
        </w:tc>
        <w:tc>
          <w:tcPr>
            <w:tcW w:w="0" w:type="dxa"/>
          </w:tcPr>
          <w:p w14:paraId="7333131F" w14:textId="77777777" w:rsidR="00956C97" w:rsidRDefault="00956C97">
            <w:pPr>
              <w:pStyle w:val="EmptyCellLayoutStyle"/>
              <w:spacing w:after="0" w:line="240" w:lineRule="auto"/>
            </w:pPr>
          </w:p>
        </w:tc>
        <w:tc>
          <w:tcPr>
            <w:tcW w:w="0" w:type="dxa"/>
          </w:tcPr>
          <w:p w14:paraId="097181FA" w14:textId="77777777" w:rsidR="00956C97" w:rsidRDefault="00956C97">
            <w:pPr>
              <w:pStyle w:val="EmptyCellLayoutStyle"/>
              <w:spacing w:after="0" w:line="240" w:lineRule="auto"/>
            </w:pPr>
          </w:p>
        </w:tc>
        <w:tc>
          <w:tcPr>
            <w:tcW w:w="0" w:type="dxa"/>
          </w:tcPr>
          <w:p w14:paraId="62941515" w14:textId="77777777" w:rsidR="00956C97" w:rsidRDefault="00956C97">
            <w:pPr>
              <w:pStyle w:val="EmptyCellLayoutStyle"/>
              <w:spacing w:after="0" w:line="240" w:lineRule="auto"/>
            </w:pPr>
          </w:p>
        </w:tc>
        <w:tc>
          <w:tcPr>
            <w:tcW w:w="0" w:type="dxa"/>
          </w:tcPr>
          <w:p w14:paraId="65F9A87C" w14:textId="77777777" w:rsidR="00956C97" w:rsidRDefault="00956C97">
            <w:pPr>
              <w:pStyle w:val="EmptyCellLayoutStyle"/>
              <w:spacing w:after="0" w:line="240" w:lineRule="auto"/>
            </w:pPr>
          </w:p>
        </w:tc>
        <w:tc>
          <w:tcPr>
            <w:tcW w:w="0" w:type="dxa"/>
          </w:tcPr>
          <w:p w14:paraId="35C17F6E" w14:textId="77777777" w:rsidR="00956C97" w:rsidRDefault="00956C97">
            <w:pPr>
              <w:pStyle w:val="EmptyCellLayoutStyle"/>
              <w:spacing w:after="0" w:line="240" w:lineRule="auto"/>
            </w:pPr>
          </w:p>
        </w:tc>
        <w:tc>
          <w:tcPr>
            <w:tcW w:w="2505" w:type="dxa"/>
          </w:tcPr>
          <w:p w14:paraId="5B426564" w14:textId="77777777" w:rsidR="00956C97" w:rsidRDefault="00956C97">
            <w:pPr>
              <w:pStyle w:val="EmptyCellLayoutStyle"/>
              <w:spacing w:after="0" w:line="240" w:lineRule="auto"/>
            </w:pPr>
          </w:p>
        </w:tc>
        <w:tc>
          <w:tcPr>
            <w:tcW w:w="6120" w:type="dxa"/>
          </w:tcPr>
          <w:p w14:paraId="1D38A3A4" w14:textId="77777777" w:rsidR="00956C97" w:rsidRDefault="00956C97">
            <w:pPr>
              <w:pStyle w:val="EmptyCellLayoutStyle"/>
              <w:spacing w:after="0" w:line="240" w:lineRule="auto"/>
            </w:pPr>
          </w:p>
        </w:tc>
        <w:tc>
          <w:tcPr>
            <w:tcW w:w="2534" w:type="dxa"/>
          </w:tcPr>
          <w:p w14:paraId="20EA9D27" w14:textId="77777777" w:rsidR="00956C97" w:rsidRDefault="00956C97">
            <w:pPr>
              <w:pStyle w:val="EmptyCellLayoutStyle"/>
              <w:spacing w:after="0" w:line="240" w:lineRule="auto"/>
            </w:pPr>
          </w:p>
        </w:tc>
        <w:tc>
          <w:tcPr>
            <w:tcW w:w="179" w:type="dxa"/>
          </w:tcPr>
          <w:p w14:paraId="639B9B16" w14:textId="77777777" w:rsidR="00956C97" w:rsidRDefault="00956C97">
            <w:pPr>
              <w:pStyle w:val="EmptyCellLayoutStyle"/>
              <w:spacing w:after="0" w:line="240" w:lineRule="auto"/>
            </w:pPr>
          </w:p>
        </w:tc>
      </w:tr>
      <w:tr w:rsidR="005344CC" w14:paraId="3E4A3E58" w14:textId="77777777" w:rsidTr="005344CC">
        <w:tc>
          <w:tcPr>
            <w:tcW w:w="179" w:type="dxa"/>
          </w:tcPr>
          <w:p w14:paraId="137CA606" w14:textId="77777777" w:rsidR="00956C97" w:rsidRDefault="00956C9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8"/>
              <w:gridCol w:w="359"/>
              <w:gridCol w:w="179"/>
              <w:gridCol w:w="3232"/>
              <w:gridCol w:w="2152"/>
              <w:gridCol w:w="358"/>
              <w:gridCol w:w="179"/>
              <w:gridCol w:w="3232"/>
              <w:gridCol w:w="537"/>
            </w:tblGrid>
            <w:tr w:rsidR="005344CC" w14:paraId="698F6387" w14:textId="77777777" w:rsidTr="005344C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956C97" w14:paraId="244F6624" w14:textId="77777777">
                    <w:trPr>
                      <w:trHeight w:val="192"/>
                    </w:trPr>
                    <w:tc>
                      <w:tcPr>
                        <w:tcW w:w="11160" w:type="dxa"/>
                        <w:tcBorders>
                          <w:top w:val="nil"/>
                          <w:left w:val="nil"/>
                          <w:bottom w:val="nil"/>
                          <w:right w:val="nil"/>
                        </w:tcBorders>
                        <w:tcMar>
                          <w:top w:w="39" w:type="dxa"/>
                          <w:left w:w="39" w:type="dxa"/>
                          <w:bottom w:w="39" w:type="dxa"/>
                          <w:right w:w="39" w:type="dxa"/>
                        </w:tcMar>
                      </w:tcPr>
                      <w:p w14:paraId="2FF9FC43" w14:textId="77777777" w:rsidR="00956C97" w:rsidRDefault="00BB0130">
                        <w:pPr>
                          <w:spacing w:after="0" w:line="240" w:lineRule="auto"/>
                        </w:pPr>
                        <w:r>
                          <w:rPr>
                            <w:rFonts w:ascii="Arial" w:eastAsia="Arial" w:hAnsi="Arial"/>
                            <w:b/>
                            <w:color w:val="000000"/>
                            <w:sz w:val="16"/>
                          </w:rPr>
                          <w:t xml:space="preserve">20. This position's responsibilities for the above-listed employees includes the following (check as many as </w:t>
                        </w:r>
                        <w:r>
                          <w:rPr>
                            <w:rFonts w:ascii="Arial" w:eastAsia="Arial" w:hAnsi="Arial"/>
                            <w:b/>
                            <w:color w:val="000000"/>
                            <w:sz w:val="16"/>
                          </w:rPr>
                          <w:t>apply):</w:t>
                        </w:r>
                      </w:p>
                    </w:tc>
                  </w:tr>
                </w:tbl>
                <w:p w14:paraId="150E37B7" w14:textId="77777777" w:rsidR="00956C97" w:rsidRDefault="00956C97">
                  <w:pPr>
                    <w:spacing w:after="0" w:line="240" w:lineRule="auto"/>
                  </w:pPr>
                </w:p>
              </w:tc>
            </w:tr>
            <w:tr w:rsidR="00956C97" w14:paraId="2EF81365" w14:textId="77777777">
              <w:trPr>
                <w:trHeight w:val="80"/>
              </w:trPr>
              <w:tc>
                <w:tcPr>
                  <w:tcW w:w="900" w:type="dxa"/>
                  <w:tcBorders>
                    <w:left w:val="single" w:sz="15" w:space="0" w:color="000000"/>
                  </w:tcBorders>
                </w:tcPr>
                <w:p w14:paraId="3CEA176C" w14:textId="77777777" w:rsidR="00956C97" w:rsidRDefault="00956C97">
                  <w:pPr>
                    <w:pStyle w:val="EmptyCellLayoutStyle"/>
                    <w:spacing w:after="0" w:line="240" w:lineRule="auto"/>
                  </w:pPr>
                </w:p>
              </w:tc>
              <w:tc>
                <w:tcPr>
                  <w:tcW w:w="359" w:type="dxa"/>
                </w:tcPr>
                <w:p w14:paraId="7B915ADB" w14:textId="77777777" w:rsidR="00956C97" w:rsidRDefault="00956C97">
                  <w:pPr>
                    <w:pStyle w:val="EmptyCellLayoutStyle"/>
                    <w:spacing w:after="0" w:line="240" w:lineRule="auto"/>
                  </w:pPr>
                </w:p>
              </w:tc>
              <w:tc>
                <w:tcPr>
                  <w:tcW w:w="180" w:type="dxa"/>
                </w:tcPr>
                <w:p w14:paraId="12576E7C" w14:textId="77777777" w:rsidR="00956C97" w:rsidRDefault="00956C97">
                  <w:pPr>
                    <w:pStyle w:val="EmptyCellLayoutStyle"/>
                    <w:spacing w:after="0" w:line="240" w:lineRule="auto"/>
                  </w:pPr>
                </w:p>
              </w:tc>
              <w:tc>
                <w:tcPr>
                  <w:tcW w:w="3240" w:type="dxa"/>
                </w:tcPr>
                <w:p w14:paraId="3F364651" w14:textId="77777777" w:rsidR="00956C97" w:rsidRDefault="00956C97">
                  <w:pPr>
                    <w:pStyle w:val="EmptyCellLayoutStyle"/>
                    <w:spacing w:after="0" w:line="240" w:lineRule="auto"/>
                  </w:pPr>
                </w:p>
              </w:tc>
              <w:tc>
                <w:tcPr>
                  <w:tcW w:w="2160" w:type="dxa"/>
                </w:tcPr>
                <w:p w14:paraId="20345EE7" w14:textId="77777777" w:rsidR="00956C97" w:rsidRDefault="00956C97">
                  <w:pPr>
                    <w:pStyle w:val="EmptyCellLayoutStyle"/>
                    <w:spacing w:after="0" w:line="240" w:lineRule="auto"/>
                  </w:pPr>
                </w:p>
              </w:tc>
              <w:tc>
                <w:tcPr>
                  <w:tcW w:w="359" w:type="dxa"/>
                </w:tcPr>
                <w:p w14:paraId="142996B7" w14:textId="77777777" w:rsidR="00956C97" w:rsidRDefault="00956C97">
                  <w:pPr>
                    <w:pStyle w:val="EmptyCellLayoutStyle"/>
                    <w:spacing w:after="0" w:line="240" w:lineRule="auto"/>
                  </w:pPr>
                </w:p>
              </w:tc>
              <w:tc>
                <w:tcPr>
                  <w:tcW w:w="180" w:type="dxa"/>
                </w:tcPr>
                <w:p w14:paraId="1A87B94F" w14:textId="77777777" w:rsidR="00956C97" w:rsidRDefault="00956C97">
                  <w:pPr>
                    <w:pStyle w:val="EmptyCellLayoutStyle"/>
                    <w:spacing w:after="0" w:line="240" w:lineRule="auto"/>
                  </w:pPr>
                </w:p>
              </w:tc>
              <w:tc>
                <w:tcPr>
                  <w:tcW w:w="3240" w:type="dxa"/>
                </w:tcPr>
                <w:p w14:paraId="63DCC278" w14:textId="77777777" w:rsidR="00956C97" w:rsidRDefault="00956C97">
                  <w:pPr>
                    <w:pStyle w:val="EmptyCellLayoutStyle"/>
                    <w:spacing w:after="0" w:line="240" w:lineRule="auto"/>
                  </w:pPr>
                </w:p>
              </w:tc>
              <w:tc>
                <w:tcPr>
                  <w:tcW w:w="539" w:type="dxa"/>
                  <w:tcBorders>
                    <w:right w:val="single" w:sz="15" w:space="0" w:color="000000"/>
                  </w:tcBorders>
                </w:tcPr>
                <w:p w14:paraId="271D6D55" w14:textId="77777777" w:rsidR="00956C97" w:rsidRDefault="00956C97">
                  <w:pPr>
                    <w:pStyle w:val="EmptyCellLayoutStyle"/>
                    <w:spacing w:after="0" w:line="240" w:lineRule="auto"/>
                  </w:pPr>
                </w:p>
              </w:tc>
            </w:tr>
            <w:tr w:rsidR="00956C97" w14:paraId="210D6100" w14:textId="77777777">
              <w:trPr>
                <w:trHeight w:val="269"/>
              </w:trPr>
              <w:tc>
                <w:tcPr>
                  <w:tcW w:w="900" w:type="dxa"/>
                  <w:tcBorders>
                    <w:left w:val="single" w:sz="15" w:space="0" w:color="000000"/>
                  </w:tcBorders>
                </w:tcPr>
                <w:p w14:paraId="7E0CE866"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56C97" w14:paraId="3C477DA0" w14:textId="77777777">
                    <w:trPr>
                      <w:trHeight w:val="212"/>
                    </w:trPr>
                    <w:tc>
                      <w:tcPr>
                        <w:tcW w:w="360" w:type="dxa"/>
                        <w:tcBorders>
                          <w:top w:val="nil"/>
                          <w:left w:val="nil"/>
                          <w:bottom w:val="nil"/>
                          <w:right w:val="nil"/>
                        </w:tcBorders>
                        <w:tcMar>
                          <w:top w:w="39" w:type="dxa"/>
                          <w:left w:w="39" w:type="dxa"/>
                          <w:bottom w:w="39" w:type="dxa"/>
                          <w:right w:w="39" w:type="dxa"/>
                        </w:tcMar>
                      </w:tcPr>
                      <w:p w14:paraId="503C81AC" w14:textId="77777777" w:rsidR="00956C97" w:rsidRDefault="00BB0130">
                        <w:pPr>
                          <w:spacing w:after="0" w:line="240" w:lineRule="auto"/>
                        </w:pPr>
                        <w:r>
                          <w:rPr>
                            <w:rFonts w:ascii="Arial" w:eastAsia="Arial" w:hAnsi="Arial"/>
                            <w:color w:val="000000"/>
                          </w:rPr>
                          <w:t>Y</w:t>
                        </w:r>
                      </w:p>
                    </w:tc>
                  </w:tr>
                </w:tbl>
                <w:p w14:paraId="1DAB2A4F" w14:textId="77777777" w:rsidR="00956C97" w:rsidRDefault="00956C97">
                  <w:pPr>
                    <w:spacing w:after="0" w:line="240" w:lineRule="auto"/>
                  </w:pPr>
                </w:p>
              </w:tc>
              <w:tc>
                <w:tcPr>
                  <w:tcW w:w="180" w:type="dxa"/>
                </w:tcPr>
                <w:p w14:paraId="4A82E19B"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508161EF" w14:textId="77777777">
                    <w:trPr>
                      <w:trHeight w:val="192"/>
                    </w:trPr>
                    <w:tc>
                      <w:tcPr>
                        <w:tcW w:w="3240" w:type="dxa"/>
                        <w:tcBorders>
                          <w:top w:val="nil"/>
                          <w:left w:val="nil"/>
                          <w:bottom w:val="nil"/>
                          <w:right w:val="nil"/>
                        </w:tcBorders>
                        <w:tcMar>
                          <w:top w:w="39" w:type="dxa"/>
                          <w:left w:w="39" w:type="dxa"/>
                          <w:bottom w:w="39" w:type="dxa"/>
                          <w:right w:w="39" w:type="dxa"/>
                        </w:tcMar>
                      </w:tcPr>
                      <w:p w14:paraId="1A15C709" w14:textId="77777777" w:rsidR="00956C97" w:rsidRDefault="00BB0130">
                        <w:pPr>
                          <w:spacing w:after="0" w:line="240" w:lineRule="auto"/>
                        </w:pPr>
                        <w:r>
                          <w:rPr>
                            <w:rFonts w:ascii="Arial" w:eastAsia="Arial" w:hAnsi="Arial"/>
                            <w:color w:val="000000"/>
                            <w:sz w:val="16"/>
                          </w:rPr>
                          <w:t>Complete and sign service ratings.</w:t>
                        </w:r>
                      </w:p>
                    </w:tc>
                  </w:tr>
                </w:tbl>
                <w:p w14:paraId="0E96FA79" w14:textId="77777777" w:rsidR="00956C97" w:rsidRDefault="00956C97">
                  <w:pPr>
                    <w:spacing w:after="0" w:line="240" w:lineRule="auto"/>
                  </w:pPr>
                </w:p>
              </w:tc>
              <w:tc>
                <w:tcPr>
                  <w:tcW w:w="2160" w:type="dxa"/>
                </w:tcPr>
                <w:p w14:paraId="5113B5F8"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956C97" w14:paraId="290D34D1" w14:textId="77777777">
                    <w:trPr>
                      <w:trHeight w:val="212"/>
                    </w:trPr>
                    <w:tc>
                      <w:tcPr>
                        <w:tcW w:w="360" w:type="dxa"/>
                        <w:tcBorders>
                          <w:top w:val="nil"/>
                          <w:left w:val="nil"/>
                          <w:bottom w:val="nil"/>
                          <w:right w:val="nil"/>
                        </w:tcBorders>
                        <w:tcMar>
                          <w:top w:w="39" w:type="dxa"/>
                          <w:left w:w="39" w:type="dxa"/>
                          <w:bottom w:w="39" w:type="dxa"/>
                          <w:right w:w="39" w:type="dxa"/>
                        </w:tcMar>
                      </w:tcPr>
                      <w:p w14:paraId="7C38C5E7" w14:textId="77777777" w:rsidR="00956C97" w:rsidRDefault="00BB0130">
                        <w:pPr>
                          <w:spacing w:after="0" w:line="240" w:lineRule="auto"/>
                        </w:pPr>
                        <w:r>
                          <w:rPr>
                            <w:rFonts w:ascii="Arial" w:eastAsia="Arial" w:hAnsi="Arial"/>
                            <w:color w:val="000000"/>
                          </w:rPr>
                          <w:t>Y</w:t>
                        </w:r>
                      </w:p>
                    </w:tc>
                  </w:tr>
                </w:tbl>
                <w:p w14:paraId="7AB0002D" w14:textId="77777777" w:rsidR="00956C97" w:rsidRDefault="00956C97">
                  <w:pPr>
                    <w:spacing w:after="0" w:line="240" w:lineRule="auto"/>
                  </w:pPr>
                </w:p>
              </w:tc>
              <w:tc>
                <w:tcPr>
                  <w:tcW w:w="180" w:type="dxa"/>
                </w:tcPr>
                <w:p w14:paraId="4D03BEC6"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487F3FFE" w14:textId="77777777">
                    <w:trPr>
                      <w:trHeight w:val="192"/>
                    </w:trPr>
                    <w:tc>
                      <w:tcPr>
                        <w:tcW w:w="3240" w:type="dxa"/>
                        <w:tcBorders>
                          <w:top w:val="nil"/>
                          <w:left w:val="nil"/>
                          <w:bottom w:val="nil"/>
                          <w:right w:val="nil"/>
                        </w:tcBorders>
                        <w:tcMar>
                          <w:top w:w="39" w:type="dxa"/>
                          <w:left w:w="39" w:type="dxa"/>
                          <w:bottom w:w="39" w:type="dxa"/>
                          <w:right w:w="39" w:type="dxa"/>
                        </w:tcMar>
                      </w:tcPr>
                      <w:p w14:paraId="23BA98A9" w14:textId="77777777" w:rsidR="00956C97" w:rsidRDefault="00BB0130">
                        <w:pPr>
                          <w:spacing w:after="0" w:line="240" w:lineRule="auto"/>
                        </w:pPr>
                        <w:r>
                          <w:rPr>
                            <w:rFonts w:ascii="Arial" w:eastAsia="Arial" w:hAnsi="Arial"/>
                            <w:color w:val="000000"/>
                            <w:sz w:val="16"/>
                          </w:rPr>
                          <w:t>Assign work.</w:t>
                        </w:r>
                      </w:p>
                    </w:tc>
                  </w:tr>
                </w:tbl>
                <w:p w14:paraId="54C6E0BE" w14:textId="77777777" w:rsidR="00956C97" w:rsidRDefault="00956C97">
                  <w:pPr>
                    <w:spacing w:after="0" w:line="240" w:lineRule="auto"/>
                  </w:pPr>
                </w:p>
              </w:tc>
              <w:tc>
                <w:tcPr>
                  <w:tcW w:w="539" w:type="dxa"/>
                  <w:tcBorders>
                    <w:right w:val="single" w:sz="15" w:space="0" w:color="000000"/>
                  </w:tcBorders>
                </w:tcPr>
                <w:p w14:paraId="6CA8C152" w14:textId="77777777" w:rsidR="00956C97" w:rsidRDefault="00956C97">
                  <w:pPr>
                    <w:pStyle w:val="EmptyCellLayoutStyle"/>
                    <w:spacing w:after="0" w:line="240" w:lineRule="auto"/>
                  </w:pPr>
                </w:p>
              </w:tc>
            </w:tr>
            <w:tr w:rsidR="00956C97" w14:paraId="40859F00" w14:textId="77777777">
              <w:trPr>
                <w:trHeight w:val="20"/>
              </w:trPr>
              <w:tc>
                <w:tcPr>
                  <w:tcW w:w="900" w:type="dxa"/>
                  <w:tcBorders>
                    <w:left w:val="single" w:sz="15" w:space="0" w:color="000000"/>
                  </w:tcBorders>
                </w:tcPr>
                <w:p w14:paraId="194EFA5E" w14:textId="77777777" w:rsidR="00956C97" w:rsidRDefault="00956C97">
                  <w:pPr>
                    <w:pStyle w:val="EmptyCellLayoutStyle"/>
                    <w:spacing w:after="0" w:line="240" w:lineRule="auto"/>
                  </w:pPr>
                </w:p>
              </w:tc>
              <w:tc>
                <w:tcPr>
                  <w:tcW w:w="359" w:type="dxa"/>
                  <w:vMerge/>
                </w:tcPr>
                <w:p w14:paraId="05E7B8ED" w14:textId="77777777" w:rsidR="00956C97" w:rsidRDefault="00956C97">
                  <w:pPr>
                    <w:pStyle w:val="EmptyCellLayoutStyle"/>
                    <w:spacing w:after="0" w:line="240" w:lineRule="auto"/>
                  </w:pPr>
                </w:p>
              </w:tc>
              <w:tc>
                <w:tcPr>
                  <w:tcW w:w="180" w:type="dxa"/>
                </w:tcPr>
                <w:p w14:paraId="25AE083B" w14:textId="77777777" w:rsidR="00956C97" w:rsidRDefault="00956C97">
                  <w:pPr>
                    <w:pStyle w:val="EmptyCellLayoutStyle"/>
                    <w:spacing w:after="0" w:line="240" w:lineRule="auto"/>
                  </w:pPr>
                </w:p>
              </w:tc>
              <w:tc>
                <w:tcPr>
                  <w:tcW w:w="3240" w:type="dxa"/>
                </w:tcPr>
                <w:p w14:paraId="207E98C0" w14:textId="77777777" w:rsidR="00956C97" w:rsidRDefault="00956C97">
                  <w:pPr>
                    <w:pStyle w:val="EmptyCellLayoutStyle"/>
                    <w:spacing w:after="0" w:line="240" w:lineRule="auto"/>
                  </w:pPr>
                </w:p>
              </w:tc>
              <w:tc>
                <w:tcPr>
                  <w:tcW w:w="2160" w:type="dxa"/>
                </w:tcPr>
                <w:p w14:paraId="33B6C502" w14:textId="77777777" w:rsidR="00956C97" w:rsidRDefault="00956C97">
                  <w:pPr>
                    <w:pStyle w:val="EmptyCellLayoutStyle"/>
                    <w:spacing w:after="0" w:line="240" w:lineRule="auto"/>
                  </w:pPr>
                </w:p>
              </w:tc>
              <w:tc>
                <w:tcPr>
                  <w:tcW w:w="359" w:type="dxa"/>
                  <w:vMerge/>
                </w:tcPr>
                <w:p w14:paraId="05B0AD9B" w14:textId="77777777" w:rsidR="00956C97" w:rsidRDefault="00956C97">
                  <w:pPr>
                    <w:pStyle w:val="EmptyCellLayoutStyle"/>
                    <w:spacing w:after="0" w:line="240" w:lineRule="auto"/>
                  </w:pPr>
                </w:p>
              </w:tc>
              <w:tc>
                <w:tcPr>
                  <w:tcW w:w="180" w:type="dxa"/>
                </w:tcPr>
                <w:p w14:paraId="6600B88C" w14:textId="77777777" w:rsidR="00956C97" w:rsidRDefault="00956C97">
                  <w:pPr>
                    <w:pStyle w:val="EmptyCellLayoutStyle"/>
                    <w:spacing w:after="0" w:line="240" w:lineRule="auto"/>
                  </w:pPr>
                </w:p>
              </w:tc>
              <w:tc>
                <w:tcPr>
                  <w:tcW w:w="3240" w:type="dxa"/>
                </w:tcPr>
                <w:p w14:paraId="44B4B743" w14:textId="77777777" w:rsidR="00956C97" w:rsidRDefault="00956C97">
                  <w:pPr>
                    <w:pStyle w:val="EmptyCellLayoutStyle"/>
                    <w:spacing w:after="0" w:line="240" w:lineRule="auto"/>
                  </w:pPr>
                </w:p>
              </w:tc>
              <w:tc>
                <w:tcPr>
                  <w:tcW w:w="539" w:type="dxa"/>
                  <w:tcBorders>
                    <w:right w:val="single" w:sz="15" w:space="0" w:color="000000"/>
                  </w:tcBorders>
                </w:tcPr>
                <w:p w14:paraId="63E76E76" w14:textId="77777777" w:rsidR="00956C97" w:rsidRDefault="00956C97">
                  <w:pPr>
                    <w:pStyle w:val="EmptyCellLayoutStyle"/>
                    <w:spacing w:after="0" w:line="240" w:lineRule="auto"/>
                  </w:pPr>
                </w:p>
              </w:tc>
            </w:tr>
            <w:tr w:rsidR="00956C97" w14:paraId="2894EBB9" w14:textId="77777777">
              <w:trPr>
                <w:trHeight w:val="69"/>
              </w:trPr>
              <w:tc>
                <w:tcPr>
                  <w:tcW w:w="900" w:type="dxa"/>
                  <w:tcBorders>
                    <w:left w:val="single" w:sz="15" w:space="0" w:color="000000"/>
                  </w:tcBorders>
                </w:tcPr>
                <w:p w14:paraId="61319FAF" w14:textId="77777777" w:rsidR="00956C97" w:rsidRDefault="00956C97">
                  <w:pPr>
                    <w:pStyle w:val="EmptyCellLayoutStyle"/>
                    <w:spacing w:after="0" w:line="240" w:lineRule="auto"/>
                  </w:pPr>
                </w:p>
              </w:tc>
              <w:tc>
                <w:tcPr>
                  <w:tcW w:w="359" w:type="dxa"/>
                </w:tcPr>
                <w:p w14:paraId="47C7F0DD" w14:textId="77777777" w:rsidR="00956C97" w:rsidRDefault="00956C97">
                  <w:pPr>
                    <w:pStyle w:val="EmptyCellLayoutStyle"/>
                    <w:spacing w:after="0" w:line="240" w:lineRule="auto"/>
                  </w:pPr>
                </w:p>
              </w:tc>
              <w:tc>
                <w:tcPr>
                  <w:tcW w:w="180" w:type="dxa"/>
                </w:tcPr>
                <w:p w14:paraId="5C702487" w14:textId="77777777" w:rsidR="00956C97" w:rsidRDefault="00956C97">
                  <w:pPr>
                    <w:pStyle w:val="EmptyCellLayoutStyle"/>
                    <w:spacing w:after="0" w:line="240" w:lineRule="auto"/>
                  </w:pPr>
                </w:p>
              </w:tc>
              <w:tc>
                <w:tcPr>
                  <w:tcW w:w="3240" w:type="dxa"/>
                </w:tcPr>
                <w:p w14:paraId="55362B81" w14:textId="77777777" w:rsidR="00956C97" w:rsidRDefault="00956C97">
                  <w:pPr>
                    <w:pStyle w:val="EmptyCellLayoutStyle"/>
                    <w:spacing w:after="0" w:line="240" w:lineRule="auto"/>
                  </w:pPr>
                </w:p>
              </w:tc>
              <w:tc>
                <w:tcPr>
                  <w:tcW w:w="2160" w:type="dxa"/>
                </w:tcPr>
                <w:p w14:paraId="1A2FD340" w14:textId="77777777" w:rsidR="00956C97" w:rsidRDefault="00956C97">
                  <w:pPr>
                    <w:pStyle w:val="EmptyCellLayoutStyle"/>
                    <w:spacing w:after="0" w:line="240" w:lineRule="auto"/>
                  </w:pPr>
                </w:p>
              </w:tc>
              <w:tc>
                <w:tcPr>
                  <w:tcW w:w="359" w:type="dxa"/>
                </w:tcPr>
                <w:p w14:paraId="37C7FA7E" w14:textId="77777777" w:rsidR="00956C97" w:rsidRDefault="00956C97">
                  <w:pPr>
                    <w:pStyle w:val="EmptyCellLayoutStyle"/>
                    <w:spacing w:after="0" w:line="240" w:lineRule="auto"/>
                  </w:pPr>
                </w:p>
              </w:tc>
              <w:tc>
                <w:tcPr>
                  <w:tcW w:w="180" w:type="dxa"/>
                </w:tcPr>
                <w:p w14:paraId="0DE18F1D" w14:textId="77777777" w:rsidR="00956C97" w:rsidRDefault="00956C97">
                  <w:pPr>
                    <w:pStyle w:val="EmptyCellLayoutStyle"/>
                    <w:spacing w:after="0" w:line="240" w:lineRule="auto"/>
                  </w:pPr>
                </w:p>
              </w:tc>
              <w:tc>
                <w:tcPr>
                  <w:tcW w:w="3240" w:type="dxa"/>
                </w:tcPr>
                <w:p w14:paraId="213C0F1F" w14:textId="77777777" w:rsidR="00956C97" w:rsidRDefault="00956C97">
                  <w:pPr>
                    <w:pStyle w:val="EmptyCellLayoutStyle"/>
                    <w:spacing w:after="0" w:line="240" w:lineRule="auto"/>
                  </w:pPr>
                </w:p>
              </w:tc>
              <w:tc>
                <w:tcPr>
                  <w:tcW w:w="539" w:type="dxa"/>
                  <w:tcBorders>
                    <w:right w:val="single" w:sz="15" w:space="0" w:color="000000"/>
                  </w:tcBorders>
                </w:tcPr>
                <w:p w14:paraId="181CEBF6" w14:textId="77777777" w:rsidR="00956C97" w:rsidRDefault="00956C97">
                  <w:pPr>
                    <w:pStyle w:val="EmptyCellLayoutStyle"/>
                    <w:spacing w:after="0" w:line="240" w:lineRule="auto"/>
                  </w:pPr>
                </w:p>
              </w:tc>
            </w:tr>
            <w:tr w:rsidR="00956C97" w14:paraId="1C2B1983" w14:textId="77777777">
              <w:trPr>
                <w:trHeight w:val="270"/>
              </w:trPr>
              <w:tc>
                <w:tcPr>
                  <w:tcW w:w="900" w:type="dxa"/>
                  <w:tcBorders>
                    <w:left w:val="single" w:sz="15" w:space="0" w:color="000000"/>
                  </w:tcBorders>
                </w:tcPr>
                <w:p w14:paraId="7423EA40"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56C97" w14:paraId="16196FD2" w14:textId="77777777">
                    <w:trPr>
                      <w:trHeight w:val="212"/>
                    </w:trPr>
                    <w:tc>
                      <w:tcPr>
                        <w:tcW w:w="360" w:type="dxa"/>
                        <w:tcBorders>
                          <w:top w:val="nil"/>
                          <w:left w:val="nil"/>
                          <w:bottom w:val="nil"/>
                          <w:right w:val="nil"/>
                        </w:tcBorders>
                        <w:tcMar>
                          <w:top w:w="39" w:type="dxa"/>
                          <w:left w:w="39" w:type="dxa"/>
                          <w:bottom w:w="39" w:type="dxa"/>
                          <w:right w:w="39" w:type="dxa"/>
                        </w:tcMar>
                      </w:tcPr>
                      <w:p w14:paraId="20DE957C" w14:textId="77777777" w:rsidR="00956C97" w:rsidRDefault="00BB0130">
                        <w:pPr>
                          <w:spacing w:after="0" w:line="240" w:lineRule="auto"/>
                        </w:pPr>
                        <w:r>
                          <w:rPr>
                            <w:rFonts w:ascii="Arial" w:eastAsia="Arial" w:hAnsi="Arial"/>
                            <w:color w:val="000000"/>
                          </w:rPr>
                          <w:t>Y</w:t>
                        </w:r>
                      </w:p>
                    </w:tc>
                  </w:tr>
                </w:tbl>
                <w:p w14:paraId="68E3807C" w14:textId="77777777" w:rsidR="00956C97" w:rsidRDefault="00956C97">
                  <w:pPr>
                    <w:spacing w:after="0" w:line="240" w:lineRule="auto"/>
                  </w:pPr>
                </w:p>
              </w:tc>
              <w:tc>
                <w:tcPr>
                  <w:tcW w:w="180" w:type="dxa"/>
                </w:tcPr>
                <w:p w14:paraId="7AC513E6"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150F0A18" w14:textId="77777777">
                    <w:trPr>
                      <w:trHeight w:val="192"/>
                    </w:trPr>
                    <w:tc>
                      <w:tcPr>
                        <w:tcW w:w="3240" w:type="dxa"/>
                        <w:tcBorders>
                          <w:top w:val="nil"/>
                          <w:left w:val="nil"/>
                          <w:bottom w:val="nil"/>
                          <w:right w:val="nil"/>
                        </w:tcBorders>
                        <w:tcMar>
                          <w:top w:w="39" w:type="dxa"/>
                          <w:left w:w="39" w:type="dxa"/>
                          <w:bottom w:w="39" w:type="dxa"/>
                          <w:right w:w="39" w:type="dxa"/>
                        </w:tcMar>
                      </w:tcPr>
                      <w:p w14:paraId="75994C3F" w14:textId="77777777" w:rsidR="00956C97" w:rsidRDefault="00BB0130">
                        <w:pPr>
                          <w:spacing w:after="0" w:line="240" w:lineRule="auto"/>
                        </w:pPr>
                        <w:r>
                          <w:rPr>
                            <w:rFonts w:ascii="Arial" w:eastAsia="Arial" w:hAnsi="Arial"/>
                            <w:color w:val="000000"/>
                            <w:sz w:val="16"/>
                          </w:rPr>
                          <w:t>Provide formal written counseling.</w:t>
                        </w:r>
                      </w:p>
                    </w:tc>
                  </w:tr>
                </w:tbl>
                <w:p w14:paraId="7D030246" w14:textId="77777777" w:rsidR="00956C97" w:rsidRDefault="00956C97">
                  <w:pPr>
                    <w:spacing w:after="0" w:line="240" w:lineRule="auto"/>
                  </w:pPr>
                </w:p>
              </w:tc>
              <w:tc>
                <w:tcPr>
                  <w:tcW w:w="2160" w:type="dxa"/>
                </w:tcPr>
                <w:p w14:paraId="777B232C"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956C97" w14:paraId="3072A8BC" w14:textId="77777777">
                    <w:trPr>
                      <w:trHeight w:val="212"/>
                    </w:trPr>
                    <w:tc>
                      <w:tcPr>
                        <w:tcW w:w="360" w:type="dxa"/>
                        <w:tcBorders>
                          <w:top w:val="nil"/>
                          <w:left w:val="nil"/>
                          <w:bottom w:val="nil"/>
                          <w:right w:val="nil"/>
                        </w:tcBorders>
                        <w:tcMar>
                          <w:top w:w="39" w:type="dxa"/>
                          <w:left w:w="39" w:type="dxa"/>
                          <w:bottom w:w="39" w:type="dxa"/>
                          <w:right w:w="39" w:type="dxa"/>
                        </w:tcMar>
                      </w:tcPr>
                      <w:p w14:paraId="4A0156FB" w14:textId="77777777" w:rsidR="00956C97" w:rsidRDefault="00BB0130">
                        <w:pPr>
                          <w:spacing w:after="0" w:line="240" w:lineRule="auto"/>
                        </w:pPr>
                        <w:r>
                          <w:rPr>
                            <w:rFonts w:ascii="Arial" w:eastAsia="Arial" w:hAnsi="Arial"/>
                            <w:color w:val="000000"/>
                          </w:rPr>
                          <w:t>Y</w:t>
                        </w:r>
                      </w:p>
                    </w:tc>
                  </w:tr>
                </w:tbl>
                <w:p w14:paraId="39C00E10" w14:textId="77777777" w:rsidR="00956C97" w:rsidRDefault="00956C97">
                  <w:pPr>
                    <w:spacing w:after="0" w:line="240" w:lineRule="auto"/>
                  </w:pPr>
                </w:p>
              </w:tc>
              <w:tc>
                <w:tcPr>
                  <w:tcW w:w="180" w:type="dxa"/>
                </w:tcPr>
                <w:p w14:paraId="17E84685"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49858A15" w14:textId="77777777">
                    <w:trPr>
                      <w:trHeight w:val="192"/>
                    </w:trPr>
                    <w:tc>
                      <w:tcPr>
                        <w:tcW w:w="3240" w:type="dxa"/>
                        <w:tcBorders>
                          <w:top w:val="nil"/>
                          <w:left w:val="nil"/>
                          <w:bottom w:val="nil"/>
                          <w:right w:val="nil"/>
                        </w:tcBorders>
                        <w:tcMar>
                          <w:top w:w="39" w:type="dxa"/>
                          <w:left w:w="39" w:type="dxa"/>
                          <w:bottom w:w="39" w:type="dxa"/>
                          <w:right w:w="39" w:type="dxa"/>
                        </w:tcMar>
                      </w:tcPr>
                      <w:p w14:paraId="44E61377" w14:textId="77777777" w:rsidR="00956C97" w:rsidRDefault="00BB0130">
                        <w:pPr>
                          <w:spacing w:after="0" w:line="240" w:lineRule="auto"/>
                        </w:pPr>
                        <w:r>
                          <w:rPr>
                            <w:rFonts w:ascii="Arial" w:eastAsia="Arial" w:hAnsi="Arial"/>
                            <w:color w:val="000000"/>
                            <w:sz w:val="16"/>
                          </w:rPr>
                          <w:t>Approve work.</w:t>
                        </w:r>
                      </w:p>
                    </w:tc>
                  </w:tr>
                </w:tbl>
                <w:p w14:paraId="230F16E8" w14:textId="77777777" w:rsidR="00956C97" w:rsidRDefault="00956C97">
                  <w:pPr>
                    <w:spacing w:after="0" w:line="240" w:lineRule="auto"/>
                  </w:pPr>
                </w:p>
              </w:tc>
              <w:tc>
                <w:tcPr>
                  <w:tcW w:w="539" w:type="dxa"/>
                  <w:tcBorders>
                    <w:right w:val="single" w:sz="15" w:space="0" w:color="000000"/>
                  </w:tcBorders>
                </w:tcPr>
                <w:p w14:paraId="14EE7C81" w14:textId="77777777" w:rsidR="00956C97" w:rsidRDefault="00956C97">
                  <w:pPr>
                    <w:pStyle w:val="EmptyCellLayoutStyle"/>
                    <w:spacing w:after="0" w:line="240" w:lineRule="auto"/>
                  </w:pPr>
                </w:p>
              </w:tc>
            </w:tr>
            <w:tr w:rsidR="00956C97" w14:paraId="628D3160" w14:textId="77777777">
              <w:trPr>
                <w:trHeight w:val="20"/>
              </w:trPr>
              <w:tc>
                <w:tcPr>
                  <w:tcW w:w="900" w:type="dxa"/>
                  <w:tcBorders>
                    <w:left w:val="single" w:sz="15" w:space="0" w:color="000000"/>
                  </w:tcBorders>
                </w:tcPr>
                <w:p w14:paraId="3C7E765B" w14:textId="77777777" w:rsidR="00956C97" w:rsidRDefault="00956C97">
                  <w:pPr>
                    <w:pStyle w:val="EmptyCellLayoutStyle"/>
                    <w:spacing w:after="0" w:line="240" w:lineRule="auto"/>
                  </w:pPr>
                </w:p>
              </w:tc>
              <w:tc>
                <w:tcPr>
                  <w:tcW w:w="359" w:type="dxa"/>
                  <w:vMerge/>
                </w:tcPr>
                <w:p w14:paraId="5A8F4AA3" w14:textId="77777777" w:rsidR="00956C97" w:rsidRDefault="00956C97">
                  <w:pPr>
                    <w:pStyle w:val="EmptyCellLayoutStyle"/>
                    <w:spacing w:after="0" w:line="240" w:lineRule="auto"/>
                  </w:pPr>
                </w:p>
              </w:tc>
              <w:tc>
                <w:tcPr>
                  <w:tcW w:w="180" w:type="dxa"/>
                </w:tcPr>
                <w:p w14:paraId="462F374A" w14:textId="77777777" w:rsidR="00956C97" w:rsidRDefault="00956C97">
                  <w:pPr>
                    <w:pStyle w:val="EmptyCellLayoutStyle"/>
                    <w:spacing w:after="0" w:line="240" w:lineRule="auto"/>
                  </w:pPr>
                </w:p>
              </w:tc>
              <w:tc>
                <w:tcPr>
                  <w:tcW w:w="3240" w:type="dxa"/>
                </w:tcPr>
                <w:p w14:paraId="1C68F730" w14:textId="77777777" w:rsidR="00956C97" w:rsidRDefault="00956C97">
                  <w:pPr>
                    <w:pStyle w:val="EmptyCellLayoutStyle"/>
                    <w:spacing w:after="0" w:line="240" w:lineRule="auto"/>
                  </w:pPr>
                </w:p>
              </w:tc>
              <w:tc>
                <w:tcPr>
                  <w:tcW w:w="2160" w:type="dxa"/>
                </w:tcPr>
                <w:p w14:paraId="01DFB619" w14:textId="77777777" w:rsidR="00956C97" w:rsidRDefault="00956C97">
                  <w:pPr>
                    <w:pStyle w:val="EmptyCellLayoutStyle"/>
                    <w:spacing w:after="0" w:line="240" w:lineRule="auto"/>
                  </w:pPr>
                </w:p>
              </w:tc>
              <w:tc>
                <w:tcPr>
                  <w:tcW w:w="359" w:type="dxa"/>
                  <w:vMerge/>
                </w:tcPr>
                <w:p w14:paraId="7E597F65" w14:textId="77777777" w:rsidR="00956C97" w:rsidRDefault="00956C97">
                  <w:pPr>
                    <w:pStyle w:val="EmptyCellLayoutStyle"/>
                    <w:spacing w:after="0" w:line="240" w:lineRule="auto"/>
                  </w:pPr>
                </w:p>
              </w:tc>
              <w:tc>
                <w:tcPr>
                  <w:tcW w:w="180" w:type="dxa"/>
                </w:tcPr>
                <w:p w14:paraId="4A794D3D" w14:textId="77777777" w:rsidR="00956C97" w:rsidRDefault="00956C97">
                  <w:pPr>
                    <w:pStyle w:val="EmptyCellLayoutStyle"/>
                    <w:spacing w:after="0" w:line="240" w:lineRule="auto"/>
                  </w:pPr>
                </w:p>
              </w:tc>
              <w:tc>
                <w:tcPr>
                  <w:tcW w:w="3240" w:type="dxa"/>
                </w:tcPr>
                <w:p w14:paraId="2A94FE32" w14:textId="77777777" w:rsidR="00956C97" w:rsidRDefault="00956C97">
                  <w:pPr>
                    <w:pStyle w:val="EmptyCellLayoutStyle"/>
                    <w:spacing w:after="0" w:line="240" w:lineRule="auto"/>
                  </w:pPr>
                </w:p>
              </w:tc>
              <w:tc>
                <w:tcPr>
                  <w:tcW w:w="539" w:type="dxa"/>
                  <w:tcBorders>
                    <w:right w:val="single" w:sz="15" w:space="0" w:color="000000"/>
                  </w:tcBorders>
                </w:tcPr>
                <w:p w14:paraId="30E88042" w14:textId="77777777" w:rsidR="00956C97" w:rsidRDefault="00956C97">
                  <w:pPr>
                    <w:pStyle w:val="EmptyCellLayoutStyle"/>
                    <w:spacing w:after="0" w:line="240" w:lineRule="auto"/>
                  </w:pPr>
                </w:p>
              </w:tc>
            </w:tr>
            <w:tr w:rsidR="00956C97" w14:paraId="0D57A1BF" w14:textId="77777777">
              <w:trPr>
                <w:trHeight w:val="13"/>
              </w:trPr>
              <w:tc>
                <w:tcPr>
                  <w:tcW w:w="900" w:type="dxa"/>
                  <w:tcBorders>
                    <w:left w:val="single" w:sz="15" w:space="0" w:color="000000"/>
                  </w:tcBorders>
                </w:tcPr>
                <w:p w14:paraId="5DAC2210" w14:textId="77777777" w:rsidR="00956C97" w:rsidRDefault="00956C97">
                  <w:pPr>
                    <w:pStyle w:val="EmptyCellLayoutStyle"/>
                    <w:spacing w:after="0" w:line="240" w:lineRule="auto"/>
                  </w:pPr>
                </w:p>
              </w:tc>
              <w:tc>
                <w:tcPr>
                  <w:tcW w:w="359" w:type="dxa"/>
                </w:tcPr>
                <w:p w14:paraId="2FA3B91F" w14:textId="77777777" w:rsidR="00956C97" w:rsidRDefault="00956C97">
                  <w:pPr>
                    <w:pStyle w:val="EmptyCellLayoutStyle"/>
                    <w:spacing w:after="0" w:line="240" w:lineRule="auto"/>
                  </w:pPr>
                </w:p>
              </w:tc>
              <w:tc>
                <w:tcPr>
                  <w:tcW w:w="180" w:type="dxa"/>
                </w:tcPr>
                <w:p w14:paraId="3701B706" w14:textId="77777777" w:rsidR="00956C97" w:rsidRDefault="00956C97">
                  <w:pPr>
                    <w:pStyle w:val="EmptyCellLayoutStyle"/>
                    <w:spacing w:after="0" w:line="240" w:lineRule="auto"/>
                  </w:pPr>
                </w:p>
              </w:tc>
              <w:tc>
                <w:tcPr>
                  <w:tcW w:w="3240" w:type="dxa"/>
                </w:tcPr>
                <w:p w14:paraId="57D73613" w14:textId="77777777" w:rsidR="00956C97" w:rsidRDefault="00956C97">
                  <w:pPr>
                    <w:pStyle w:val="EmptyCellLayoutStyle"/>
                    <w:spacing w:after="0" w:line="240" w:lineRule="auto"/>
                  </w:pPr>
                </w:p>
              </w:tc>
              <w:tc>
                <w:tcPr>
                  <w:tcW w:w="2160" w:type="dxa"/>
                </w:tcPr>
                <w:p w14:paraId="76424905" w14:textId="77777777" w:rsidR="00956C97" w:rsidRDefault="00956C97">
                  <w:pPr>
                    <w:pStyle w:val="EmptyCellLayoutStyle"/>
                    <w:spacing w:after="0" w:line="240" w:lineRule="auto"/>
                  </w:pPr>
                </w:p>
              </w:tc>
              <w:tc>
                <w:tcPr>
                  <w:tcW w:w="359" w:type="dxa"/>
                </w:tcPr>
                <w:p w14:paraId="67F84804" w14:textId="77777777" w:rsidR="00956C97" w:rsidRDefault="00956C97">
                  <w:pPr>
                    <w:pStyle w:val="EmptyCellLayoutStyle"/>
                    <w:spacing w:after="0" w:line="240" w:lineRule="auto"/>
                  </w:pPr>
                </w:p>
              </w:tc>
              <w:tc>
                <w:tcPr>
                  <w:tcW w:w="180" w:type="dxa"/>
                </w:tcPr>
                <w:p w14:paraId="3AEF9D64" w14:textId="77777777" w:rsidR="00956C97" w:rsidRDefault="00956C97">
                  <w:pPr>
                    <w:pStyle w:val="EmptyCellLayoutStyle"/>
                    <w:spacing w:after="0" w:line="240" w:lineRule="auto"/>
                  </w:pPr>
                </w:p>
              </w:tc>
              <w:tc>
                <w:tcPr>
                  <w:tcW w:w="3240" w:type="dxa"/>
                </w:tcPr>
                <w:p w14:paraId="1575DA4D" w14:textId="77777777" w:rsidR="00956C97" w:rsidRDefault="00956C97">
                  <w:pPr>
                    <w:pStyle w:val="EmptyCellLayoutStyle"/>
                    <w:spacing w:after="0" w:line="240" w:lineRule="auto"/>
                  </w:pPr>
                </w:p>
              </w:tc>
              <w:tc>
                <w:tcPr>
                  <w:tcW w:w="539" w:type="dxa"/>
                  <w:tcBorders>
                    <w:right w:val="single" w:sz="15" w:space="0" w:color="000000"/>
                  </w:tcBorders>
                </w:tcPr>
                <w:p w14:paraId="65446EB2" w14:textId="77777777" w:rsidR="00956C97" w:rsidRDefault="00956C97">
                  <w:pPr>
                    <w:pStyle w:val="EmptyCellLayoutStyle"/>
                    <w:spacing w:after="0" w:line="240" w:lineRule="auto"/>
                  </w:pPr>
                </w:p>
              </w:tc>
            </w:tr>
            <w:tr w:rsidR="00956C97" w14:paraId="2C24F88D" w14:textId="77777777">
              <w:trPr>
                <w:trHeight w:val="55"/>
              </w:trPr>
              <w:tc>
                <w:tcPr>
                  <w:tcW w:w="900" w:type="dxa"/>
                  <w:tcBorders>
                    <w:left w:val="single" w:sz="15" w:space="0" w:color="000000"/>
                  </w:tcBorders>
                </w:tcPr>
                <w:p w14:paraId="75E4D242" w14:textId="77777777" w:rsidR="00956C97" w:rsidRDefault="00956C97">
                  <w:pPr>
                    <w:pStyle w:val="EmptyCellLayoutStyle"/>
                    <w:spacing w:after="0" w:line="240" w:lineRule="auto"/>
                  </w:pPr>
                </w:p>
              </w:tc>
              <w:tc>
                <w:tcPr>
                  <w:tcW w:w="359" w:type="dxa"/>
                </w:tcPr>
                <w:p w14:paraId="66631ED1" w14:textId="77777777" w:rsidR="00956C97" w:rsidRDefault="00956C97">
                  <w:pPr>
                    <w:pStyle w:val="EmptyCellLayoutStyle"/>
                    <w:spacing w:after="0" w:line="240" w:lineRule="auto"/>
                  </w:pPr>
                </w:p>
              </w:tc>
              <w:tc>
                <w:tcPr>
                  <w:tcW w:w="180" w:type="dxa"/>
                </w:tcPr>
                <w:p w14:paraId="03A2270C" w14:textId="77777777" w:rsidR="00956C97" w:rsidRDefault="00956C97">
                  <w:pPr>
                    <w:pStyle w:val="EmptyCellLayoutStyle"/>
                    <w:spacing w:after="0" w:line="240" w:lineRule="auto"/>
                  </w:pPr>
                </w:p>
              </w:tc>
              <w:tc>
                <w:tcPr>
                  <w:tcW w:w="3240" w:type="dxa"/>
                </w:tcPr>
                <w:p w14:paraId="7EC0B925" w14:textId="77777777" w:rsidR="00956C97" w:rsidRDefault="00956C97">
                  <w:pPr>
                    <w:pStyle w:val="EmptyCellLayoutStyle"/>
                    <w:spacing w:after="0" w:line="240" w:lineRule="auto"/>
                  </w:pPr>
                </w:p>
              </w:tc>
              <w:tc>
                <w:tcPr>
                  <w:tcW w:w="2160" w:type="dxa"/>
                </w:tcPr>
                <w:p w14:paraId="428BACB7"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956C97" w14:paraId="21BC7862" w14:textId="77777777">
                    <w:trPr>
                      <w:trHeight w:val="212"/>
                    </w:trPr>
                    <w:tc>
                      <w:tcPr>
                        <w:tcW w:w="360" w:type="dxa"/>
                        <w:tcBorders>
                          <w:top w:val="nil"/>
                          <w:left w:val="nil"/>
                          <w:bottom w:val="nil"/>
                          <w:right w:val="nil"/>
                        </w:tcBorders>
                        <w:tcMar>
                          <w:top w:w="39" w:type="dxa"/>
                          <w:left w:w="39" w:type="dxa"/>
                          <w:bottom w:w="39" w:type="dxa"/>
                          <w:right w:w="39" w:type="dxa"/>
                        </w:tcMar>
                      </w:tcPr>
                      <w:p w14:paraId="036DAE18" w14:textId="77777777" w:rsidR="00956C97" w:rsidRDefault="00BB0130">
                        <w:pPr>
                          <w:spacing w:after="0" w:line="240" w:lineRule="auto"/>
                        </w:pPr>
                        <w:r>
                          <w:rPr>
                            <w:rFonts w:ascii="Arial" w:eastAsia="Arial" w:hAnsi="Arial"/>
                            <w:color w:val="000000"/>
                          </w:rPr>
                          <w:t>Y</w:t>
                        </w:r>
                      </w:p>
                    </w:tc>
                  </w:tr>
                </w:tbl>
                <w:p w14:paraId="5662FAC7" w14:textId="77777777" w:rsidR="00956C97" w:rsidRDefault="00956C97">
                  <w:pPr>
                    <w:spacing w:after="0" w:line="240" w:lineRule="auto"/>
                  </w:pPr>
                </w:p>
              </w:tc>
              <w:tc>
                <w:tcPr>
                  <w:tcW w:w="180" w:type="dxa"/>
                </w:tcPr>
                <w:p w14:paraId="2E3B8075" w14:textId="77777777" w:rsidR="00956C97" w:rsidRDefault="00956C97">
                  <w:pPr>
                    <w:pStyle w:val="EmptyCellLayoutStyle"/>
                    <w:spacing w:after="0" w:line="240" w:lineRule="auto"/>
                  </w:pPr>
                </w:p>
              </w:tc>
              <w:tc>
                <w:tcPr>
                  <w:tcW w:w="3240" w:type="dxa"/>
                </w:tcPr>
                <w:p w14:paraId="3BBBCC04" w14:textId="77777777" w:rsidR="00956C97" w:rsidRDefault="00956C97">
                  <w:pPr>
                    <w:pStyle w:val="EmptyCellLayoutStyle"/>
                    <w:spacing w:after="0" w:line="240" w:lineRule="auto"/>
                  </w:pPr>
                </w:p>
              </w:tc>
              <w:tc>
                <w:tcPr>
                  <w:tcW w:w="539" w:type="dxa"/>
                  <w:tcBorders>
                    <w:right w:val="single" w:sz="15" w:space="0" w:color="000000"/>
                  </w:tcBorders>
                </w:tcPr>
                <w:p w14:paraId="2E8E822E" w14:textId="77777777" w:rsidR="00956C97" w:rsidRDefault="00956C97">
                  <w:pPr>
                    <w:pStyle w:val="EmptyCellLayoutStyle"/>
                    <w:spacing w:after="0" w:line="240" w:lineRule="auto"/>
                  </w:pPr>
                </w:p>
              </w:tc>
            </w:tr>
            <w:tr w:rsidR="00956C97" w14:paraId="72288B15" w14:textId="77777777">
              <w:trPr>
                <w:trHeight w:val="235"/>
              </w:trPr>
              <w:tc>
                <w:tcPr>
                  <w:tcW w:w="900" w:type="dxa"/>
                  <w:tcBorders>
                    <w:left w:val="single" w:sz="15" w:space="0" w:color="000000"/>
                  </w:tcBorders>
                </w:tcPr>
                <w:p w14:paraId="21600AE6"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56C97" w14:paraId="0D4B3E5C" w14:textId="77777777">
                    <w:trPr>
                      <w:trHeight w:val="212"/>
                    </w:trPr>
                    <w:tc>
                      <w:tcPr>
                        <w:tcW w:w="360" w:type="dxa"/>
                        <w:tcBorders>
                          <w:top w:val="nil"/>
                          <w:left w:val="nil"/>
                          <w:bottom w:val="nil"/>
                          <w:right w:val="nil"/>
                        </w:tcBorders>
                        <w:tcMar>
                          <w:top w:w="39" w:type="dxa"/>
                          <w:left w:w="39" w:type="dxa"/>
                          <w:bottom w:w="39" w:type="dxa"/>
                          <w:right w:w="39" w:type="dxa"/>
                        </w:tcMar>
                      </w:tcPr>
                      <w:p w14:paraId="7C8ECC94" w14:textId="77777777" w:rsidR="00956C97" w:rsidRDefault="00BB0130">
                        <w:pPr>
                          <w:spacing w:after="0" w:line="240" w:lineRule="auto"/>
                        </w:pPr>
                        <w:r>
                          <w:rPr>
                            <w:rFonts w:ascii="Arial" w:eastAsia="Arial" w:hAnsi="Arial"/>
                            <w:color w:val="000000"/>
                          </w:rPr>
                          <w:t>Y</w:t>
                        </w:r>
                      </w:p>
                    </w:tc>
                  </w:tr>
                </w:tbl>
                <w:p w14:paraId="1AA3F4D0" w14:textId="77777777" w:rsidR="00956C97" w:rsidRDefault="00956C97">
                  <w:pPr>
                    <w:spacing w:after="0" w:line="240" w:lineRule="auto"/>
                  </w:pPr>
                </w:p>
              </w:tc>
              <w:tc>
                <w:tcPr>
                  <w:tcW w:w="180" w:type="dxa"/>
                </w:tcPr>
                <w:p w14:paraId="1EF39B8B" w14:textId="77777777" w:rsidR="00956C97" w:rsidRDefault="00956C9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956C97" w14:paraId="3D2C13F9" w14:textId="77777777">
                    <w:trPr>
                      <w:trHeight w:val="192"/>
                    </w:trPr>
                    <w:tc>
                      <w:tcPr>
                        <w:tcW w:w="3240" w:type="dxa"/>
                        <w:tcBorders>
                          <w:top w:val="nil"/>
                          <w:left w:val="nil"/>
                          <w:bottom w:val="nil"/>
                          <w:right w:val="nil"/>
                        </w:tcBorders>
                        <w:tcMar>
                          <w:top w:w="39" w:type="dxa"/>
                          <w:left w:w="39" w:type="dxa"/>
                          <w:bottom w:w="39" w:type="dxa"/>
                          <w:right w:w="39" w:type="dxa"/>
                        </w:tcMar>
                      </w:tcPr>
                      <w:p w14:paraId="02A2DE05" w14:textId="77777777" w:rsidR="00956C97" w:rsidRDefault="00BB0130">
                        <w:pPr>
                          <w:spacing w:after="0" w:line="240" w:lineRule="auto"/>
                        </w:pPr>
                        <w:r>
                          <w:rPr>
                            <w:rFonts w:ascii="Arial" w:eastAsia="Arial" w:hAnsi="Arial"/>
                            <w:color w:val="000000"/>
                            <w:sz w:val="16"/>
                          </w:rPr>
                          <w:t>Approve leave requests.</w:t>
                        </w:r>
                      </w:p>
                    </w:tc>
                  </w:tr>
                </w:tbl>
                <w:p w14:paraId="5F070D1A" w14:textId="77777777" w:rsidR="00956C97" w:rsidRDefault="00956C97">
                  <w:pPr>
                    <w:spacing w:after="0" w:line="240" w:lineRule="auto"/>
                  </w:pPr>
                </w:p>
              </w:tc>
              <w:tc>
                <w:tcPr>
                  <w:tcW w:w="2160" w:type="dxa"/>
                </w:tcPr>
                <w:p w14:paraId="2C8E8087" w14:textId="77777777" w:rsidR="00956C97" w:rsidRDefault="00956C97">
                  <w:pPr>
                    <w:pStyle w:val="EmptyCellLayoutStyle"/>
                    <w:spacing w:after="0" w:line="240" w:lineRule="auto"/>
                  </w:pPr>
                </w:p>
              </w:tc>
              <w:tc>
                <w:tcPr>
                  <w:tcW w:w="359" w:type="dxa"/>
                  <w:vMerge/>
                </w:tcPr>
                <w:p w14:paraId="71E58BF6" w14:textId="77777777" w:rsidR="00956C97" w:rsidRDefault="00956C97">
                  <w:pPr>
                    <w:pStyle w:val="EmptyCellLayoutStyle"/>
                    <w:spacing w:after="0" w:line="240" w:lineRule="auto"/>
                  </w:pPr>
                </w:p>
              </w:tc>
              <w:tc>
                <w:tcPr>
                  <w:tcW w:w="180" w:type="dxa"/>
                </w:tcPr>
                <w:p w14:paraId="0E37632B" w14:textId="77777777" w:rsidR="00956C97" w:rsidRDefault="00956C9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956C97" w14:paraId="31C94BC2" w14:textId="77777777">
                    <w:trPr>
                      <w:trHeight w:val="192"/>
                    </w:trPr>
                    <w:tc>
                      <w:tcPr>
                        <w:tcW w:w="3240" w:type="dxa"/>
                        <w:tcBorders>
                          <w:top w:val="nil"/>
                          <w:left w:val="nil"/>
                          <w:bottom w:val="nil"/>
                          <w:right w:val="nil"/>
                        </w:tcBorders>
                        <w:tcMar>
                          <w:top w:w="39" w:type="dxa"/>
                          <w:left w:w="39" w:type="dxa"/>
                          <w:bottom w:w="39" w:type="dxa"/>
                          <w:right w:w="39" w:type="dxa"/>
                        </w:tcMar>
                      </w:tcPr>
                      <w:p w14:paraId="7DE41367" w14:textId="77777777" w:rsidR="00956C97" w:rsidRDefault="00BB0130">
                        <w:pPr>
                          <w:spacing w:after="0" w:line="240" w:lineRule="auto"/>
                        </w:pPr>
                        <w:r>
                          <w:rPr>
                            <w:rFonts w:ascii="Arial" w:eastAsia="Arial" w:hAnsi="Arial"/>
                            <w:color w:val="000000"/>
                            <w:sz w:val="16"/>
                          </w:rPr>
                          <w:t xml:space="preserve">Review </w:t>
                        </w:r>
                        <w:r>
                          <w:rPr>
                            <w:rFonts w:ascii="Arial" w:eastAsia="Arial" w:hAnsi="Arial"/>
                            <w:color w:val="000000"/>
                            <w:sz w:val="16"/>
                          </w:rPr>
                          <w:t>work.</w:t>
                        </w:r>
                      </w:p>
                    </w:tc>
                  </w:tr>
                </w:tbl>
                <w:p w14:paraId="126C1657" w14:textId="77777777" w:rsidR="00956C97" w:rsidRDefault="00956C97">
                  <w:pPr>
                    <w:spacing w:after="0" w:line="240" w:lineRule="auto"/>
                  </w:pPr>
                </w:p>
              </w:tc>
              <w:tc>
                <w:tcPr>
                  <w:tcW w:w="539" w:type="dxa"/>
                  <w:tcBorders>
                    <w:right w:val="single" w:sz="15" w:space="0" w:color="000000"/>
                  </w:tcBorders>
                </w:tcPr>
                <w:p w14:paraId="57A1B84F" w14:textId="77777777" w:rsidR="00956C97" w:rsidRDefault="00956C97">
                  <w:pPr>
                    <w:pStyle w:val="EmptyCellLayoutStyle"/>
                    <w:spacing w:after="0" w:line="240" w:lineRule="auto"/>
                  </w:pPr>
                </w:p>
              </w:tc>
            </w:tr>
            <w:tr w:rsidR="00956C97" w14:paraId="175957C3" w14:textId="77777777">
              <w:trPr>
                <w:trHeight w:val="34"/>
              </w:trPr>
              <w:tc>
                <w:tcPr>
                  <w:tcW w:w="900" w:type="dxa"/>
                  <w:tcBorders>
                    <w:left w:val="single" w:sz="15" w:space="0" w:color="000000"/>
                  </w:tcBorders>
                </w:tcPr>
                <w:p w14:paraId="186CA369" w14:textId="77777777" w:rsidR="00956C97" w:rsidRDefault="00956C97">
                  <w:pPr>
                    <w:pStyle w:val="EmptyCellLayoutStyle"/>
                    <w:spacing w:after="0" w:line="240" w:lineRule="auto"/>
                  </w:pPr>
                </w:p>
              </w:tc>
              <w:tc>
                <w:tcPr>
                  <w:tcW w:w="359" w:type="dxa"/>
                  <w:vMerge/>
                </w:tcPr>
                <w:p w14:paraId="1AC5B383" w14:textId="77777777" w:rsidR="00956C97" w:rsidRDefault="00956C97">
                  <w:pPr>
                    <w:pStyle w:val="EmptyCellLayoutStyle"/>
                    <w:spacing w:after="0" w:line="240" w:lineRule="auto"/>
                  </w:pPr>
                </w:p>
              </w:tc>
              <w:tc>
                <w:tcPr>
                  <w:tcW w:w="180" w:type="dxa"/>
                </w:tcPr>
                <w:p w14:paraId="2D845D31" w14:textId="77777777" w:rsidR="00956C97" w:rsidRDefault="00956C97">
                  <w:pPr>
                    <w:pStyle w:val="EmptyCellLayoutStyle"/>
                    <w:spacing w:after="0" w:line="240" w:lineRule="auto"/>
                  </w:pPr>
                </w:p>
              </w:tc>
              <w:tc>
                <w:tcPr>
                  <w:tcW w:w="3240" w:type="dxa"/>
                  <w:vMerge/>
                </w:tcPr>
                <w:p w14:paraId="49F7E7E8" w14:textId="77777777" w:rsidR="00956C97" w:rsidRDefault="00956C97">
                  <w:pPr>
                    <w:pStyle w:val="EmptyCellLayoutStyle"/>
                    <w:spacing w:after="0" w:line="240" w:lineRule="auto"/>
                  </w:pPr>
                </w:p>
              </w:tc>
              <w:tc>
                <w:tcPr>
                  <w:tcW w:w="2160" w:type="dxa"/>
                </w:tcPr>
                <w:p w14:paraId="46889795" w14:textId="77777777" w:rsidR="00956C97" w:rsidRDefault="00956C97">
                  <w:pPr>
                    <w:pStyle w:val="EmptyCellLayoutStyle"/>
                    <w:spacing w:after="0" w:line="240" w:lineRule="auto"/>
                  </w:pPr>
                </w:p>
              </w:tc>
              <w:tc>
                <w:tcPr>
                  <w:tcW w:w="359" w:type="dxa"/>
                </w:tcPr>
                <w:p w14:paraId="012C02FA" w14:textId="77777777" w:rsidR="00956C97" w:rsidRDefault="00956C97">
                  <w:pPr>
                    <w:pStyle w:val="EmptyCellLayoutStyle"/>
                    <w:spacing w:after="0" w:line="240" w:lineRule="auto"/>
                  </w:pPr>
                </w:p>
              </w:tc>
              <w:tc>
                <w:tcPr>
                  <w:tcW w:w="180" w:type="dxa"/>
                </w:tcPr>
                <w:p w14:paraId="107AEE1D" w14:textId="77777777" w:rsidR="00956C97" w:rsidRDefault="00956C97">
                  <w:pPr>
                    <w:pStyle w:val="EmptyCellLayoutStyle"/>
                    <w:spacing w:after="0" w:line="240" w:lineRule="auto"/>
                  </w:pPr>
                </w:p>
              </w:tc>
              <w:tc>
                <w:tcPr>
                  <w:tcW w:w="3240" w:type="dxa"/>
                  <w:vMerge/>
                </w:tcPr>
                <w:p w14:paraId="570D9857" w14:textId="77777777" w:rsidR="00956C97" w:rsidRDefault="00956C97">
                  <w:pPr>
                    <w:pStyle w:val="EmptyCellLayoutStyle"/>
                    <w:spacing w:after="0" w:line="240" w:lineRule="auto"/>
                  </w:pPr>
                </w:p>
              </w:tc>
              <w:tc>
                <w:tcPr>
                  <w:tcW w:w="539" w:type="dxa"/>
                  <w:tcBorders>
                    <w:right w:val="single" w:sz="15" w:space="0" w:color="000000"/>
                  </w:tcBorders>
                </w:tcPr>
                <w:p w14:paraId="3F9A23B9" w14:textId="77777777" w:rsidR="00956C97" w:rsidRDefault="00956C97">
                  <w:pPr>
                    <w:pStyle w:val="EmptyCellLayoutStyle"/>
                    <w:spacing w:after="0" w:line="240" w:lineRule="auto"/>
                  </w:pPr>
                </w:p>
              </w:tc>
            </w:tr>
            <w:tr w:rsidR="00956C97" w14:paraId="3B07F479" w14:textId="77777777">
              <w:trPr>
                <w:trHeight w:val="20"/>
              </w:trPr>
              <w:tc>
                <w:tcPr>
                  <w:tcW w:w="900" w:type="dxa"/>
                  <w:tcBorders>
                    <w:left w:val="single" w:sz="15" w:space="0" w:color="000000"/>
                  </w:tcBorders>
                </w:tcPr>
                <w:p w14:paraId="5988885D" w14:textId="77777777" w:rsidR="00956C97" w:rsidRDefault="00956C97">
                  <w:pPr>
                    <w:pStyle w:val="EmptyCellLayoutStyle"/>
                    <w:spacing w:after="0" w:line="240" w:lineRule="auto"/>
                  </w:pPr>
                </w:p>
              </w:tc>
              <w:tc>
                <w:tcPr>
                  <w:tcW w:w="359" w:type="dxa"/>
                  <w:vMerge/>
                </w:tcPr>
                <w:p w14:paraId="65E43E49" w14:textId="77777777" w:rsidR="00956C97" w:rsidRDefault="00956C97">
                  <w:pPr>
                    <w:pStyle w:val="EmptyCellLayoutStyle"/>
                    <w:spacing w:after="0" w:line="240" w:lineRule="auto"/>
                  </w:pPr>
                </w:p>
              </w:tc>
              <w:tc>
                <w:tcPr>
                  <w:tcW w:w="180" w:type="dxa"/>
                </w:tcPr>
                <w:p w14:paraId="003662F2" w14:textId="77777777" w:rsidR="00956C97" w:rsidRDefault="00956C97">
                  <w:pPr>
                    <w:pStyle w:val="EmptyCellLayoutStyle"/>
                    <w:spacing w:after="0" w:line="240" w:lineRule="auto"/>
                  </w:pPr>
                </w:p>
              </w:tc>
              <w:tc>
                <w:tcPr>
                  <w:tcW w:w="3240" w:type="dxa"/>
                </w:tcPr>
                <w:p w14:paraId="417E8B05" w14:textId="77777777" w:rsidR="00956C97" w:rsidRDefault="00956C97">
                  <w:pPr>
                    <w:pStyle w:val="EmptyCellLayoutStyle"/>
                    <w:spacing w:after="0" w:line="240" w:lineRule="auto"/>
                  </w:pPr>
                </w:p>
              </w:tc>
              <w:tc>
                <w:tcPr>
                  <w:tcW w:w="2160" w:type="dxa"/>
                </w:tcPr>
                <w:p w14:paraId="2EA825FF" w14:textId="77777777" w:rsidR="00956C97" w:rsidRDefault="00956C97">
                  <w:pPr>
                    <w:pStyle w:val="EmptyCellLayoutStyle"/>
                    <w:spacing w:after="0" w:line="240" w:lineRule="auto"/>
                  </w:pPr>
                </w:p>
              </w:tc>
              <w:tc>
                <w:tcPr>
                  <w:tcW w:w="359" w:type="dxa"/>
                </w:tcPr>
                <w:p w14:paraId="03C66E13" w14:textId="77777777" w:rsidR="00956C97" w:rsidRDefault="00956C97">
                  <w:pPr>
                    <w:pStyle w:val="EmptyCellLayoutStyle"/>
                    <w:spacing w:after="0" w:line="240" w:lineRule="auto"/>
                  </w:pPr>
                </w:p>
              </w:tc>
              <w:tc>
                <w:tcPr>
                  <w:tcW w:w="180" w:type="dxa"/>
                </w:tcPr>
                <w:p w14:paraId="6E79787C" w14:textId="77777777" w:rsidR="00956C97" w:rsidRDefault="00956C97">
                  <w:pPr>
                    <w:pStyle w:val="EmptyCellLayoutStyle"/>
                    <w:spacing w:after="0" w:line="240" w:lineRule="auto"/>
                  </w:pPr>
                </w:p>
              </w:tc>
              <w:tc>
                <w:tcPr>
                  <w:tcW w:w="3240" w:type="dxa"/>
                </w:tcPr>
                <w:p w14:paraId="451025FB" w14:textId="77777777" w:rsidR="00956C97" w:rsidRDefault="00956C97">
                  <w:pPr>
                    <w:pStyle w:val="EmptyCellLayoutStyle"/>
                    <w:spacing w:after="0" w:line="240" w:lineRule="auto"/>
                  </w:pPr>
                </w:p>
              </w:tc>
              <w:tc>
                <w:tcPr>
                  <w:tcW w:w="539" w:type="dxa"/>
                  <w:tcBorders>
                    <w:right w:val="single" w:sz="15" w:space="0" w:color="000000"/>
                  </w:tcBorders>
                </w:tcPr>
                <w:p w14:paraId="178DEE9E" w14:textId="77777777" w:rsidR="00956C97" w:rsidRDefault="00956C97">
                  <w:pPr>
                    <w:pStyle w:val="EmptyCellLayoutStyle"/>
                    <w:spacing w:after="0" w:line="240" w:lineRule="auto"/>
                  </w:pPr>
                </w:p>
              </w:tc>
            </w:tr>
            <w:tr w:rsidR="00956C97" w14:paraId="3BAC3982" w14:textId="77777777">
              <w:trPr>
                <w:trHeight w:val="69"/>
              </w:trPr>
              <w:tc>
                <w:tcPr>
                  <w:tcW w:w="900" w:type="dxa"/>
                  <w:tcBorders>
                    <w:left w:val="single" w:sz="15" w:space="0" w:color="000000"/>
                  </w:tcBorders>
                </w:tcPr>
                <w:p w14:paraId="3B3A8DF7" w14:textId="77777777" w:rsidR="00956C97" w:rsidRDefault="00956C97">
                  <w:pPr>
                    <w:pStyle w:val="EmptyCellLayoutStyle"/>
                    <w:spacing w:after="0" w:line="240" w:lineRule="auto"/>
                  </w:pPr>
                </w:p>
              </w:tc>
              <w:tc>
                <w:tcPr>
                  <w:tcW w:w="359" w:type="dxa"/>
                </w:tcPr>
                <w:p w14:paraId="5065058F" w14:textId="77777777" w:rsidR="00956C97" w:rsidRDefault="00956C97">
                  <w:pPr>
                    <w:pStyle w:val="EmptyCellLayoutStyle"/>
                    <w:spacing w:after="0" w:line="240" w:lineRule="auto"/>
                  </w:pPr>
                </w:p>
              </w:tc>
              <w:tc>
                <w:tcPr>
                  <w:tcW w:w="180" w:type="dxa"/>
                </w:tcPr>
                <w:p w14:paraId="4E932E11" w14:textId="77777777" w:rsidR="00956C97" w:rsidRDefault="00956C97">
                  <w:pPr>
                    <w:pStyle w:val="EmptyCellLayoutStyle"/>
                    <w:spacing w:after="0" w:line="240" w:lineRule="auto"/>
                  </w:pPr>
                </w:p>
              </w:tc>
              <w:tc>
                <w:tcPr>
                  <w:tcW w:w="3240" w:type="dxa"/>
                </w:tcPr>
                <w:p w14:paraId="7F5B2A53" w14:textId="77777777" w:rsidR="00956C97" w:rsidRDefault="00956C97">
                  <w:pPr>
                    <w:pStyle w:val="EmptyCellLayoutStyle"/>
                    <w:spacing w:after="0" w:line="240" w:lineRule="auto"/>
                  </w:pPr>
                </w:p>
              </w:tc>
              <w:tc>
                <w:tcPr>
                  <w:tcW w:w="2160" w:type="dxa"/>
                </w:tcPr>
                <w:p w14:paraId="67739E6C" w14:textId="77777777" w:rsidR="00956C97" w:rsidRDefault="00956C97">
                  <w:pPr>
                    <w:pStyle w:val="EmptyCellLayoutStyle"/>
                    <w:spacing w:after="0" w:line="240" w:lineRule="auto"/>
                  </w:pPr>
                </w:p>
              </w:tc>
              <w:tc>
                <w:tcPr>
                  <w:tcW w:w="359" w:type="dxa"/>
                </w:tcPr>
                <w:p w14:paraId="59918134" w14:textId="77777777" w:rsidR="00956C97" w:rsidRDefault="00956C97">
                  <w:pPr>
                    <w:pStyle w:val="EmptyCellLayoutStyle"/>
                    <w:spacing w:after="0" w:line="240" w:lineRule="auto"/>
                  </w:pPr>
                </w:p>
              </w:tc>
              <w:tc>
                <w:tcPr>
                  <w:tcW w:w="180" w:type="dxa"/>
                </w:tcPr>
                <w:p w14:paraId="3E169E47" w14:textId="77777777" w:rsidR="00956C97" w:rsidRDefault="00956C97">
                  <w:pPr>
                    <w:pStyle w:val="EmptyCellLayoutStyle"/>
                    <w:spacing w:after="0" w:line="240" w:lineRule="auto"/>
                  </w:pPr>
                </w:p>
              </w:tc>
              <w:tc>
                <w:tcPr>
                  <w:tcW w:w="3240" w:type="dxa"/>
                </w:tcPr>
                <w:p w14:paraId="04C2E356" w14:textId="77777777" w:rsidR="00956C97" w:rsidRDefault="00956C97">
                  <w:pPr>
                    <w:pStyle w:val="EmptyCellLayoutStyle"/>
                    <w:spacing w:after="0" w:line="240" w:lineRule="auto"/>
                  </w:pPr>
                </w:p>
              </w:tc>
              <w:tc>
                <w:tcPr>
                  <w:tcW w:w="539" w:type="dxa"/>
                  <w:tcBorders>
                    <w:right w:val="single" w:sz="15" w:space="0" w:color="000000"/>
                  </w:tcBorders>
                </w:tcPr>
                <w:p w14:paraId="4398100A" w14:textId="77777777" w:rsidR="00956C97" w:rsidRDefault="00956C97">
                  <w:pPr>
                    <w:pStyle w:val="EmptyCellLayoutStyle"/>
                    <w:spacing w:after="0" w:line="240" w:lineRule="auto"/>
                  </w:pPr>
                </w:p>
              </w:tc>
            </w:tr>
            <w:tr w:rsidR="00956C97" w14:paraId="5E5A114A" w14:textId="77777777">
              <w:trPr>
                <w:trHeight w:val="269"/>
              </w:trPr>
              <w:tc>
                <w:tcPr>
                  <w:tcW w:w="900" w:type="dxa"/>
                  <w:tcBorders>
                    <w:left w:val="single" w:sz="15" w:space="0" w:color="000000"/>
                  </w:tcBorders>
                </w:tcPr>
                <w:p w14:paraId="5926FCF4"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56C97" w14:paraId="1D769E5C" w14:textId="77777777">
                    <w:trPr>
                      <w:trHeight w:val="212"/>
                    </w:trPr>
                    <w:tc>
                      <w:tcPr>
                        <w:tcW w:w="360" w:type="dxa"/>
                        <w:tcBorders>
                          <w:top w:val="nil"/>
                          <w:left w:val="nil"/>
                          <w:bottom w:val="nil"/>
                          <w:right w:val="nil"/>
                        </w:tcBorders>
                        <w:tcMar>
                          <w:top w:w="39" w:type="dxa"/>
                          <w:left w:w="39" w:type="dxa"/>
                          <w:bottom w:w="39" w:type="dxa"/>
                          <w:right w:w="39" w:type="dxa"/>
                        </w:tcMar>
                      </w:tcPr>
                      <w:p w14:paraId="47C2F67B" w14:textId="77777777" w:rsidR="00956C97" w:rsidRDefault="00BB0130">
                        <w:pPr>
                          <w:spacing w:after="0" w:line="240" w:lineRule="auto"/>
                        </w:pPr>
                        <w:r>
                          <w:rPr>
                            <w:rFonts w:ascii="Arial" w:eastAsia="Arial" w:hAnsi="Arial"/>
                            <w:color w:val="000000"/>
                          </w:rPr>
                          <w:t>Y</w:t>
                        </w:r>
                      </w:p>
                    </w:tc>
                  </w:tr>
                </w:tbl>
                <w:p w14:paraId="6AA5E272" w14:textId="77777777" w:rsidR="00956C97" w:rsidRDefault="00956C97">
                  <w:pPr>
                    <w:spacing w:after="0" w:line="240" w:lineRule="auto"/>
                  </w:pPr>
                </w:p>
              </w:tc>
              <w:tc>
                <w:tcPr>
                  <w:tcW w:w="180" w:type="dxa"/>
                </w:tcPr>
                <w:p w14:paraId="78ED2400"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3C7678F4" w14:textId="77777777">
                    <w:trPr>
                      <w:trHeight w:val="192"/>
                    </w:trPr>
                    <w:tc>
                      <w:tcPr>
                        <w:tcW w:w="3240" w:type="dxa"/>
                        <w:tcBorders>
                          <w:top w:val="nil"/>
                          <w:left w:val="nil"/>
                          <w:bottom w:val="nil"/>
                          <w:right w:val="nil"/>
                        </w:tcBorders>
                        <w:tcMar>
                          <w:top w:w="39" w:type="dxa"/>
                          <w:left w:w="39" w:type="dxa"/>
                          <w:bottom w:w="39" w:type="dxa"/>
                          <w:right w:w="39" w:type="dxa"/>
                        </w:tcMar>
                      </w:tcPr>
                      <w:p w14:paraId="3C8B061E" w14:textId="77777777" w:rsidR="00956C97" w:rsidRDefault="00BB0130">
                        <w:pPr>
                          <w:spacing w:after="0" w:line="240" w:lineRule="auto"/>
                        </w:pPr>
                        <w:r>
                          <w:rPr>
                            <w:rFonts w:ascii="Arial" w:eastAsia="Arial" w:hAnsi="Arial"/>
                            <w:color w:val="000000"/>
                            <w:sz w:val="16"/>
                          </w:rPr>
                          <w:t>Approve time and attendance.</w:t>
                        </w:r>
                      </w:p>
                    </w:tc>
                  </w:tr>
                </w:tbl>
                <w:p w14:paraId="280AEA21" w14:textId="77777777" w:rsidR="00956C97" w:rsidRDefault="00956C97">
                  <w:pPr>
                    <w:spacing w:after="0" w:line="240" w:lineRule="auto"/>
                  </w:pPr>
                </w:p>
              </w:tc>
              <w:tc>
                <w:tcPr>
                  <w:tcW w:w="2160" w:type="dxa"/>
                </w:tcPr>
                <w:p w14:paraId="45C4C463"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956C97" w14:paraId="57D38E1A" w14:textId="77777777">
                    <w:trPr>
                      <w:trHeight w:val="212"/>
                    </w:trPr>
                    <w:tc>
                      <w:tcPr>
                        <w:tcW w:w="360" w:type="dxa"/>
                        <w:tcBorders>
                          <w:top w:val="nil"/>
                          <w:left w:val="nil"/>
                          <w:bottom w:val="nil"/>
                          <w:right w:val="nil"/>
                        </w:tcBorders>
                        <w:tcMar>
                          <w:top w:w="39" w:type="dxa"/>
                          <w:left w:w="39" w:type="dxa"/>
                          <w:bottom w:w="39" w:type="dxa"/>
                          <w:right w:w="39" w:type="dxa"/>
                        </w:tcMar>
                      </w:tcPr>
                      <w:p w14:paraId="28AEDFFC" w14:textId="77777777" w:rsidR="00956C97" w:rsidRDefault="00BB0130">
                        <w:pPr>
                          <w:spacing w:after="0" w:line="240" w:lineRule="auto"/>
                        </w:pPr>
                        <w:r>
                          <w:rPr>
                            <w:rFonts w:ascii="Arial" w:eastAsia="Arial" w:hAnsi="Arial"/>
                            <w:color w:val="000000"/>
                          </w:rPr>
                          <w:t>Y</w:t>
                        </w:r>
                      </w:p>
                    </w:tc>
                  </w:tr>
                </w:tbl>
                <w:p w14:paraId="69FF6731" w14:textId="77777777" w:rsidR="00956C97" w:rsidRDefault="00956C97">
                  <w:pPr>
                    <w:spacing w:after="0" w:line="240" w:lineRule="auto"/>
                  </w:pPr>
                </w:p>
              </w:tc>
              <w:tc>
                <w:tcPr>
                  <w:tcW w:w="180" w:type="dxa"/>
                </w:tcPr>
                <w:p w14:paraId="0626A449"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2E34CE7D" w14:textId="77777777">
                    <w:trPr>
                      <w:trHeight w:val="192"/>
                    </w:trPr>
                    <w:tc>
                      <w:tcPr>
                        <w:tcW w:w="3240" w:type="dxa"/>
                        <w:tcBorders>
                          <w:top w:val="nil"/>
                          <w:left w:val="nil"/>
                          <w:bottom w:val="nil"/>
                          <w:right w:val="nil"/>
                        </w:tcBorders>
                        <w:tcMar>
                          <w:top w:w="39" w:type="dxa"/>
                          <w:left w:w="39" w:type="dxa"/>
                          <w:bottom w:w="39" w:type="dxa"/>
                          <w:right w:w="39" w:type="dxa"/>
                        </w:tcMar>
                      </w:tcPr>
                      <w:p w14:paraId="13794410" w14:textId="77777777" w:rsidR="00956C97" w:rsidRDefault="00BB0130">
                        <w:pPr>
                          <w:spacing w:after="0" w:line="240" w:lineRule="auto"/>
                        </w:pPr>
                        <w:r>
                          <w:rPr>
                            <w:rFonts w:ascii="Arial" w:eastAsia="Arial" w:hAnsi="Arial"/>
                            <w:color w:val="000000"/>
                            <w:sz w:val="16"/>
                          </w:rPr>
                          <w:t>Provide guidance on work methods.</w:t>
                        </w:r>
                      </w:p>
                    </w:tc>
                  </w:tr>
                </w:tbl>
                <w:p w14:paraId="3AE25F7C" w14:textId="77777777" w:rsidR="00956C97" w:rsidRDefault="00956C97">
                  <w:pPr>
                    <w:spacing w:after="0" w:line="240" w:lineRule="auto"/>
                  </w:pPr>
                </w:p>
              </w:tc>
              <w:tc>
                <w:tcPr>
                  <w:tcW w:w="539" w:type="dxa"/>
                  <w:tcBorders>
                    <w:right w:val="single" w:sz="15" w:space="0" w:color="000000"/>
                  </w:tcBorders>
                </w:tcPr>
                <w:p w14:paraId="1975FC3B" w14:textId="77777777" w:rsidR="00956C97" w:rsidRDefault="00956C97">
                  <w:pPr>
                    <w:pStyle w:val="EmptyCellLayoutStyle"/>
                    <w:spacing w:after="0" w:line="240" w:lineRule="auto"/>
                  </w:pPr>
                </w:p>
              </w:tc>
            </w:tr>
            <w:tr w:rsidR="00956C97" w14:paraId="40A2C7F1" w14:textId="77777777">
              <w:trPr>
                <w:trHeight w:val="20"/>
              </w:trPr>
              <w:tc>
                <w:tcPr>
                  <w:tcW w:w="900" w:type="dxa"/>
                  <w:tcBorders>
                    <w:left w:val="single" w:sz="15" w:space="0" w:color="000000"/>
                  </w:tcBorders>
                </w:tcPr>
                <w:p w14:paraId="40562404" w14:textId="77777777" w:rsidR="00956C97" w:rsidRDefault="00956C97">
                  <w:pPr>
                    <w:pStyle w:val="EmptyCellLayoutStyle"/>
                    <w:spacing w:after="0" w:line="240" w:lineRule="auto"/>
                  </w:pPr>
                </w:p>
              </w:tc>
              <w:tc>
                <w:tcPr>
                  <w:tcW w:w="359" w:type="dxa"/>
                  <w:vMerge/>
                </w:tcPr>
                <w:p w14:paraId="43B08904" w14:textId="77777777" w:rsidR="00956C97" w:rsidRDefault="00956C97">
                  <w:pPr>
                    <w:pStyle w:val="EmptyCellLayoutStyle"/>
                    <w:spacing w:after="0" w:line="240" w:lineRule="auto"/>
                  </w:pPr>
                </w:p>
              </w:tc>
              <w:tc>
                <w:tcPr>
                  <w:tcW w:w="180" w:type="dxa"/>
                </w:tcPr>
                <w:p w14:paraId="668536F1" w14:textId="77777777" w:rsidR="00956C97" w:rsidRDefault="00956C97">
                  <w:pPr>
                    <w:pStyle w:val="EmptyCellLayoutStyle"/>
                    <w:spacing w:after="0" w:line="240" w:lineRule="auto"/>
                  </w:pPr>
                </w:p>
              </w:tc>
              <w:tc>
                <w:tcPr>
                  <w:tcW w:w="3240" w:type="dxa"/>
                </w:tcPr>
                <w:p w14:paraId="1F99A940" w14:textId="77777777" w:rsidR="00956C97" w:rsidRDefault="00956C97">
                  <w:pPr>
                    <w:pStyle w:val="EmptyCellLayoutStyle"/>
                    <w:spacing w:after="0" w:line="240" w:lineRule="auto"/>
                  </w:pPr>
                </w:p>
              </w:tc>
              <w:tc>
                <w:tcPr>
                  <w:tcW w:w="2160" w:type="dxa"/>
                </w:tcPr>
                <w:p w14:paraId="64FEACBA" w14:textId="77777777" w:rsidR="00956C97" w:rsidRDefault="00956C97">
                  <w:pPr>
                    <w:pStyle w:val="EmptyCellLayoutStyle"/>
                    <w:spacing w:after="0" w:line="240" w:lineRule="auto"/>
                  </w:pPr>
                </w:p>
              </w:tc>
              <w:tc>
                <w:tcPr>
                  <w:tcW w:w="359" w:type="dxa"/>
                  <w:vMerge/>
                </w:tcPr>
                <w:p w14:paraId="1935496B" w14:textId="77777777" w:rsidR="00956C97" w:rsidRDefault="00956C97">
                  <w:pPr>
                    <w:pStyle w:val="EmptyCellLayoutStyle"/>
                    <w:spacing w:after="0" w:line="240" w:lineRule="auto"/>
                  </w:pPr>
                </w:p>
              </w:tc>
              <w:tc>
                <w:tcPr>
                  <w:tcW w:w="180" w:type="dxa"/>
                </w:tcPr>
                <w:p w14:paraId="2C4E4C4A" w14:textId="77777777" w:rsidR="00956C97" w:rsidRDefault="00956C97">
                  <w:pPr>
                    <w:pStyle w:val="EmptyCellLayoutStyle"/>
                    <w:spacing w:after="0" w:line="240" w:lineRule="auto"/>
                  </w:pPr>
                </w:p>
              </w:tc>
              <w:tc>
                <w:tcPr>
                  <w:tcW w:w="3240" w:type="dxa"/>
                </w:tcPr>
                <w:p w14:paraId="52D1721F" w14:textId="77777777" w:rsidR="00956C97" w:rsidRDefault="00956C97">
                  <w:pPr>
                    <w:pStyle w:val="EmptyCellLayoutStyle"/>
                    <w:spacing w:after="0" w:line="240" w:lineRule="auto"/>
                  </w:pPr>
                </w:p>
              </w:tc>
              <w:tc>
                <w:tcPr>
                  <w:tcW w:w="539" w:type="dxa"/>
                  <w:tcBorders>
                    <w:right w:val="single" w:sz="15" w:space="0" w:color="000000"/>
                  </w:tcBorders>
                </w:tcPr>
                <w:p w14:paraId="4813F4CA" w14:textId="77777777" w:rsidR="00956C97" w:rsidRDefault="00956C97">
                  <w:pPr>
                    <w:pStyle w:val="EmptyCellLayoutStyle"/>
                    <w:spacing w:after="0" w:line="240" w:lineRule="auto"/>
                  </w:pPr>
                </w:p>
              </w:tc>
            </w:tr>
            <w:tr w:rsidR="00956C97" w14:paraId="2D2F5F9B" w14:textId="77777777">
              <w:trPr>
                <w:trHeight w:val="69"/>
              </w:trPr>
              <w:tc>
                <w:tcPr>
                  <w:tcW w:w="900" w:type="dxa"/>
                  <w:tcBorders>
                    <w:left w:val="single" w:sz="15" w:space="0" w:color="000000"/>
                  </w:tcBorders>
                </w:tcPr>
                <w:p w14:paraId="3FDD4B3B" w14:textId="77777777" w:rsidR="00956C97" w:rsidRDefault="00956C97">
                  <w:pPr>
                    <w:pStyle w:val="EmptyCellLayoutStyle"/>
                    <w:spacing w:after="0" w:line="240" w:lineRule="auto"/>
                  </w:pPr>
                </w:p>
              </w:tc>
              <w:tc>
                <w:tcPr>
                  <w:tcW w:w="359" w:type="dxa"/>
                </w:tcPr>
                <w:p w14:paraId="279BF8BE" w14:textId="77777777" w:rsidR="00956C97" w:rsidRDefault="00956C97">
                  <w:pPr>
                    <w:pStyle w:val="EmptyCellLayoutStyle"/>
                    <w:spacing w:after="0" w:line="240" w:lineRule="auto"/>
                  </w:pPr>
                </w:p>
              </w:tc>
              <w:tc>
                <w:tcPr>
                  <w:tcW w:w="180" w:type="dxa"/>
                </w:tcPr>
                <w:p w14:paraId="25A2507D" w14:textId="77777777" w:rsidR="00956C97" w:rsidRDefault="00956C97">
                  <w:pPr>
                    <w:pStyle w:val="EmptyCellLayoutStyle"/>
                    <w:spacing w:after="0" w:line="240" w:lineRule="auto"/>
                  </w:pPr>
                </w:p>
              </w:tc>
              <w:tc>
                <w:tcPr>
                  <w:tcW w:w="3240" w:type="dxa"/>
                </w:tcPr>
                <w:p w14:paraId="5EF69F7A" w14:textId="77777777" w:rsidR="00956C97" w:rsidRDefault="00956C97">
                  <w:pPr>
                    <w:pStyle w:val="EmptyCellLayoutStyle"/>
                    <w:spacing w:after="0" w:line="240" w:lineRule="auto"/>
                  </w:pPr>
                </w:p>
              </w:tc>
              <w:tc>
                <w:tcPr>
                  <w:tcW w:w="2160" w:type="dxa"/>
                </w:tcPr>
                <w:p w14:paraId="365103E1" w14:textId="77777777" w:rsidR="00956C97" w:rsidRDefault="00956C97">
                  <w:pPr>
                    <w:pStyle w:val="EmptyCellLayoutStyle"/>
                    <w:spacing w:after="0" w:line="240" w:lineRule="auto"/>
                  </w:pPr>
                </w:p>
              </w:tc>
              <w:tc>
                <w:tcPr>
                  <w:tcW w:w="359" w:type="dxa"/>
                </w:tcPr>
                <w:p w14:paraId="5D0EB28B" w14:textId="77777777" w:rsidR="00956C97" w:rsidRDefault="00956C97">
                  <w:pPr>
                    <w:pStyle w:val="EmptyCellLayoutStyle"/>
                    <w:spacing w:after="0" w:line="240" w:lineRule="auto"/>
                  </w:pPr>
                </w:p>
              </w:tc>
              <w:tc>
                <w:tcPr>
                  <w:tcW w:w="180" w:type="dxa"/>
                </w:tcPr>
                <w:p w14:paraId="17E4563D" w14:textId="77777777" w:rsidR="00956C97" w:rsidRDefault="00956C97">
                  <w:pPr>
                    <w:pStyle w:val="EmptyCellLayoutStyle"/>
                    <w:spacing w:after="0" w:line="240" w:lineRule="auto"/>
                  </w:pPr>
                </w:p>
              </w:tc>
              <w:tc>
                <w:tcPr>
                  <w:tcW w:w="3240" w:type="dxa"/>
                </w:tcPr>
                <w:p w14:paraId="2DCD3089" w14:textId="77777777" w:rsidR="00956C97" w:rsidRDefault="00956C97">
                  <w:pPr>
                    <w:pStyle w:val="EmptyCellLayoutStyle"/>
                    <w:spacing w:after="0" w:line="240" w:lineRule="auto"/>
                  </w:pPr>
                </w:p>
              </w:tc>
              <w:tc>
                <w:tcPr>
                  <w:tcW w:w="539" w:type="dxa"/>
                  <w:tcBorders>
                    <w:right w:val="single" w:sz="15" w:space="0" w:color="000000"/>
                  </w:tcBorders>
                </w:tcPr>
                <w:p w14:paraId="33CBD176" w14:textId="77777777" w:rsidR="00956C97" w:rsidRDefault="00956C97">
                  <w:pPr>
                    <w:pStyle w:val="EmptyCellLayoutStyle"/>
                    <w:spacing w:after="0" w:line="240" w:lineRule="auto"/>
                  </w:pPr>
                </w:p>
              </w:tc>
            </w:tr>
            <w:tr w:rsidR="00956C97" w14:paraId="1FB0ED07" w14:textId="77777777">
              <w:trPr>
                <w:trHeight w:val="270"/>
              </w:trPr>
              <w:tc>
                <w:tcPr>
                  <w:tcW w:w="900" w:type="dxa"/>
                  <w:tcBorders>
                    <w:left w:val="single" w:sz="15" w:space="0" w:color="000000"/>
                  </w:tcBorders>
                </w:tcPr>
                <w:p w14:paraId="0D737895"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56C97" w14:paraId="7F4E8451" w14:textId="77777777">
                    <w:trPr>
                      <w:trHeight w:val="212"/>
                    </w:trPr>
                    <w:tc>
                      <w:tcPr>
                        <w:tcW w:w="360" w:type="dxa"/>
                        <w:tcBorders>
                          <w:top w:val="nil"/>
                          <w:left w:val="nil"/>
                          <w:bottom w:val="nil"/>
                          <w:right w:val="nil"/>
                        </w:tcBorders>
                        <w:tcMar>
                          <w:top w:w="39" w:type="dxa"/>
                          <w:left w:w="39" w:type="dxa"/>
                          <w:bottom w:w="39" w:type="dxa"/>
                          <w:right w:w="39" w:type="dxa"/>
                        </w:tcMar>
                      </w:tcPr>
                      <w:p w14:paraId="21E5933E" w14:textId="77777777" w:rsidR="00956C97" w:rsidRDefault="00BB0130">
                        <w:pPr>
                          <w:spacing w:after="0" w:line="240" w:lineRule="auto"/>
                        </w:pPr>
                        <w:r>
                          <w:rPr>
                            <w:rFonts w:ascii="Arial" w:eastAsia="Arial" w:hAnsi="Arial"/>
                            <w:color w:val="000000"/>
                          </w:rPr>
                          <w:t>Y</w:t>
                        </w:r>
                      </w:p>
                    </w:tc>
                  </w:tr>
                </w:tbl>
                <w:p w14:paraId="02370C9E" w14:textId="77777777" w:rsidR="00956C97" w:rsidRDefault="00956C97">
                  <w:pPr>
                    <w:spacing w:after="0" w:line="240" w:lineRule="auto"/>
                  </w:pPr>
                </w:p>
              </w:tc>
              <w:tc>
                <w:tcPr>
                  <w:tcW w:w="180" w:type="dxa"/>
                </w:tcPr>
                <w:p w14:paraId="14EBC02D"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0C9782F2" w14:textId="77777777">
                    <w:trPr>
                      <w:trHeight w:val="192"/>
                    </w:trPr>
                    <w:tc>
                      <w:tcPr>
                        <w:tcW w:w="3240" w:type="dxa"/>
                        <w:tcBorders>
                          <w:top w:val="nil"/>
                          <w:left w:val="nil"/>
                          <w:bottom w:val="nil"/>
                          <w:right w:val="nil"/>
                        </w:tcBorders>
                        <w:tcMar>
                          <w:top w:w="39" w:type="dxa"/>
                          <w:left w:w="39" w:type="dxa"/>
                          <w:bottom w:w="39" w:type="dxa"/>
                          <w:right w:w="39" w:type="dxa"/>
                        </w:tcMar>
                      </w:tcPr>
                      <w:p w14:paraId="3338295C" w14:textId="77777777" w:rsidR="00956C97" w:rsidRDefault="00BB0130">
                        <w:pPr>
                          <w:spacing w:after="0" w:line="240" w:lineRule="auto"/>
                        </w:pPr>
                        <w:r>
                          <w:rPr>
                            <w:rFonts w:ascii="Arial" w:eastAsia="Arial" w:hAnsi="Arial"/>
                            <w:color w:val="000000"/>
                            <w:sz w:val="16"/>
                          </w:rPr>
                          <w:t>Orally reprimand.</w:t>
                        </w:r>
                      </w:p>
                    </w:tc>
                  </w:tr>
                </w:tbl>
                <w:p w14:paraId="2B872D32" w14:textId="77777777" w:rsidR="00956C97" w:rsidRDefault="00956C97">
                  <w:pPr>
                    <w:spacing w:after="0" w:line="240" w:lineRule="auto"/>
                  </w:pPr>
                </w:p>
              </w:tc>
              <w:tc>
                <w:tcPr>
                  <w:tcW w:w="2160" w:type="dxa"/>
                </w:tcPr>
                <w:p w14:paraId="7BDDA23D" w14:textId="77777777" w:rsidR="00956C97" w:rsidRDefault="00956C9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956C97" w14:paraId="7B21C745" w14:textId="77777777">
                    <w:trPr>
                      <w:trHeight w:val="212"/>
                    </w:trPr>
                    <w:tc>
                      <w:tcPr>
                        <w:tcW w:w="360" w:type="dxa"/>
                        <w:tcBorders>
                          <w:top w:val="nil"/>
                          <w:left w:val="nil"/>
                          <w:bottom w:val="nil"/>
                          <w:right w:val="nil"/>
                        </w:tcBorders>
                        <w:tcMar>
                          <w:top w:w="39" w:type="dxa"/>
                          <w:left w:w="39" w:type="dxa"/>
                          <w:bottom w:w="39" w:type="dxa"/>
                          <w:right w:w="39" w:type="dxa"/>
                        </w:tcMar>
                      </w:tcPr>
                      <w:p w14:paraId="00A5FE84" w14:textId="77777777" w:rsidR="00956C97" w:rsidRDefault="00BB0130">
                        <w:pPr>
                          <w:spacing w:after="0" w:line="240" w:lineRule="auto"/>
                        </w:pPr>
                        <w:r>
                          <w:rPr>
                            <w:rFonts w:ascii="Arial" w:eastAsia="Arial" w:hAnsi="Arial"/>
                            <w:color w:val="000000"/>
                          </w:rPr>
                          <w:t>Y</w:t>
                        </w:r>
                      </w:p>
                    </w:tc>
                  </w:tr>
                </w:tbl>
                <w:p w14:paraId="59E6A08C" w14:textId="77777777" w:rsidR="00956C97" w:rsidRDefault="00956C97">
                  <w:pPr>
                    <w:spacing w:after="0" w:line="240" w:lineRule="auto"/>
                  </w:pPr>
                </w:p>
              </w:tc>
              <w:tc>
                <w:tcPr>
                  <w:tcW w:w="180" w:type="dxa"/>
                </w:tcPr>
                <w:p w14:paraId="7FA9F140" w14:textId="77777777" w:rsidR="00956C97" w:rsidRDefault="00956C9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56C97" w14:paraId="4BD3CD72" w14:textId="77777777">
                    <w:trPr>
                      <w:trHeight w:val="192"/>
                    </w:trPr>
                    <w:tc>
                      <w:tcPr>
                        <w:tcW w:w="3240" w:type="dxa"/>
                        <w:tcBorders>
                          <w:top w:val="nil"/>
                          <w:left w:val="nil"/>
                          <w:bottom w:val="nil"/>
                          <w:right w:val="nil"/>
                        </w:tcBorders>
                        <w:tcMar>
                          <w:top w:w="39" w:type="dxa"/>
                          <w:left w:w="39" w:type="dxa"/>
                          <w:bottom w:w="39" w:type="dxa"/>
                          <w:right w:w="39" w:type="dxa"/>
                        </w:tcMar>
                      </w:tcPr>
                      <w:p w14:paraId="35990EA6" w14:textId="77777777" w:rsidR="00956C97" w:rsidRDefault="00BB0130">
                        <w:pPr>
                          <w:spacing w:after="0" w:line="240" w:lineRule="auto"/>
                        </w:pPr>
                        <w:r>
                          <w:rPr>
                            <w:rFonts w:ascii="Arial" w:eastAsia="Arial" w:hAnsi="Arial"/>
                            <w:color w:val="000000"/>
                            <w:sz w:val="16"/>
                          </w:rPr>
                          <w:t>Train employees in the work.</w:t>
                        </w:r>
                      </w:p>
                    </w:tc>
                  </w:tr>
                </w:tbl>
                <w:p w14:paraId="177D71C6" w14:textId="77777777" w:rsidR="00956C97" w:rsidRDefault="00956C97">
                  <w:pPr>
                    <w:spacing w:after="0" w:line="240" w:lineRule="auto"/>
                  </w:pPr>
                </w:p>
              </w:tc>
              <w:tc>
                <w:tcPr>
                  <w:tcW w:w="539" w:type="dxa"/>
                  <w:tcBorders>
                    <w:right w:val="single" w:sz="15" w:space="0" w:color="000000"/>
                  </w:tcBorders>
                </w:tcPr>
                <w:p w14:paraId="428266DC" w14:textId="77777777" w:rsidR="00956C97" w:rsidRDefault="00956C97">
                  <w:pPr>
                    <w:pStyle w:val="EmptyCellLayoutStyle"/>
                    <w:spacing w:after="0" w:line="240" w:lineRule="auto"/>
                  </w:pPr>
                </w:p>
              </w:tc>
            </w:tr>
            <w:tr w:rsidR="00956C97" w14:paraId="1BDDB4E8" w14:textId="77777777">
              <w:trPr>
                <w:trHeight w:val="20"/>
              </w:trPr>
              <w:tc>
                <w:tcPr>
                  <w:tcW w:w="900" w:type="dxa"/>
                  <w:tcBorders>
                    <w:left w:val="single" w:sz="15" w:space="0" w:color="000000"/>
                  </w:tcBorders>
                </w:tcPr>
                <w:p w14:paraId="6181D69F" w14:textId="77777777" w:rsidR="00956C97" w:rsidRDefault="00956C97">
                  <w:pPr>
                    <w:pStyle w:val="EmptyCellLayoutStyle"/>
                    <w:spacing w:after="0" w:line="240" w:lineRule="auto"/>
                  </w:pPr>
                </w:p>
              </w:tc>
              <w:tc>
                <w:tcPr>
                  <w:tcW w:w="359" w:type="dxa"/>
                  <w:vMerge/>
                </w:tcPr>
                <w:p w14:paraId="4D136AA0" w14:textId="77777777" w:rsidR="00956C97" w:rsidRDefault="00956C97">
                  <w:pPr>
                    <w:pStyle w:val="EmptyCellLayoutStyle"/>
                    <w:spacing w:after="0" w:line="240" w:lineRule="auto"/>
                  </w:pPr>
                </w:p>
              </w:tc>
              <w:tc>
                <w:tcPr>
                  <w:tcW w:w="180" w:type="dxa"/>
                </w:tcPr>
                <w:p w14:paraId="7CEE664C" w14:textId="77777777" w:rsidR="00956C97" w:rsidRDefault="00956C97">
                  <w:pPr>
                    <w:pStyle w:val="EmptyCellLayoutStyle"/>
                    <w:spacing w:after="0" w:line="240" w:lineRule="auto"/>
                  </w:pPr>
                </w:p>
              </w:tc>
              <w:tc>
                <w:tcPr>
                  <w:tcW w:w="3240" w:type="dxa"/>
                </w:tcPr>
                <w:p w14:paraId="60D75A35" w14:textId="77777777" w:rsidR="00956C97" w:rsidRDefault="00956C97">
                  <w:pPr>
                    <w:pStyle w:val="EmptyCellLayoutStyle"/>
                    <w:spacing w:after="0" w:line="240" w:lineRule="auto"/>
                  </w:pPr>
                </w:p>
              </w:tc>
              <w:tc>
                <w:tcPr>
                  <w:tcW w:w="2160" w:type="dxa"/>
                </w:tcPr>
                <w:p w14:paraId="40AC92F9" w14:textId="77777777" w:rsidR="00956C97" w:rsidRDefault="00956C97">
                  <w:pPr>
                    <w:pStyle w:val="EmptyCellLayoutStyle"/>
                    <w:spacing w:after="0" w:line="240" w:lineRule="auto"/>
                  </w:pPr>
                </w:p>
              </w:tc>
              <w:tc>
                <w:tcPr>
                  <w:tcW w:w="359" w:type="dxa"/>
                  <w:vMerge/>
                </w:tcPr>
                <w:p w14:paraId="378F2DA1" w14:textId="77777777" w:rsidR="00956C97" w:rsidRDefault="00956C97">
                  <w:pPr>
                    <w:pStyle w:val="EmptyCellLayoutStyle"/>
                    <w:spacing w:after="0" w:line="240" w:lineRule="auto"/>
                  </w:pPr>
                </w:p>
              </w:tc>
              <w:tc>
                <w:tcPr>
                  <w:tcW w:w="180" w:type="dxa"/>
                </w:tcPr>
                <w:p w14:paraId="0AD644CB" w14:textId="77777777" w:rsidR="00956C97" w:rsidRDefault="00956C97">
                  <w:pPr>
                    <w:pStyle w:val="EmptyCellLayoutStyle"/>
                    <w:spacing w:after="0" w:line="240" w:lineRule="auto"/>
                  </w:pPr>
                </w:p>
              </w:tc>
              <w:tc>
                <w:tcPr>
                  <w:tcW w:w="3240" w:type="dxa"/>
                </w:tcPr>
                <w:p w14:paraId="5919E847" w14:textId="77777777" w:rsidR="00956C97" w:rsidRDefault="00956C97">
                  <w:pPr>
                    <w:pStyle w:val="EmptyCellLayoutStyle"/>
                    <w:spacing w:after="0" w:line="240" w:lineRule="auto"/>
                  </w:pPr>
                </w:p>
              </w:tc>
              <w:tc>
                <w:tcPr>
                  <w:tcW w:w="539" w:type="dxa"/>
                  <w:tcBorders>
                    <w:right w:val="single" w:sz="15" w:space="0" w:color="000000"/>
                  </w:tcBorders>
                </w:tcPr>
                <w:p w14:paraId="51F0BF0A" w14:textId="77777777" w:rsidR="00956C97" w:rsidRDefault="00956C97">
                  <w:pPr>
                    <w:pStyle w:val="EmptyCellLayoutStyle"/>
                    <w:spacing w:after="0" w:line="240" w:lineRule="auto"/>
                  </w:pPr>
                </w:p>
              </w:tc>
            </w:tr>
            <w:tr w:rsidR="00956C97" w14:paraId="341255D9" w14:textId="77777777">
              <w:trPr>
                <w:trHeight w:val="249"/>
              </w:trPr>
              <w:tc>
                <w:tcPr>
                  <w:tcW w:w="900" w:type="dxa"/>
                  <w:tcBorders>
                    <w:left w:val="single" w:sz="15" w:space="0" w:color="000000"/>
                    <w:bottom w:val="single" w:sz="15" w:space="0" w:color="000000"/>
                  </w:tcBorders>
                </w:tcPr>
                <w:p w14:paraId="2371ECB1" w14:textId="77777777" w:rsidR="00956C97" w:rsidRDefault="00956C97">
                  <w:pPr>
                    <w:pStyle w:val="EmptyCellLayoutStyle"/>
                    <w:spacing w:after="0" w:line="240" w:lineRule="auto"/>
                  </w:pPr>
                </w:p>
              </w:tc>
              <w:tc>
                <w:tcPr>
                  <w:tcW w:w="359" w:type="dxa"/>
                  <w:tcBorders>
                    <w:bottom w:val="single" w:sz="15" w:space="0" w:color="000000"/>
                  </w:tcBorders>
                </w:tcPr>
                <w:p w14:paraId="649215EB" w14:textId="77777777" w:rsidR="00956C97" w:rsidRDefault="00956C97">
                  <w:pPr>
                    <w:pStyle w:val="EmptyCellLayoutStyle"/>
                    <w:spacing w:after="0" w:line="240" w:lineRule="auto"/>
                  </w:pPr>
                </w:p>
              </w:tc>
              <w:tc>
                <w:tcPr>
                  <w:tcW w:w="180" w:type="dxa"/>
                  <w:tcBorders>
                    <w:bottom w:val="single" w:sz="15" w:space="0" w:color="000000"/>
                  </w:tcBorders>
                </w:tcPr>
                <w:p w14:paraId="535FCD7C" w14:textId="77777777" w:rsidR="00956C97" w:rsidRDefault="00956C97">
                  <w:pPr>
                    <w:pStyle w:val="EmptyCellLayoutStyle"/>
                    <w:spacing w:after="0" w:line="240" w:lineRule="auto"/>
                  </w:pPr>
                </w:p>
              </w:tc>
              <w:tc>
                <w:tcPr>
                  <w:tcW w:w="3240" w:type="dxa"/>
                  <w:tcBorders>
                    <w:bottom w:val="single" w:sz="15" w:space="0" w:color="000000"/>
                  </w:tcBorders>
                </w:tcPr>
                <w:p w14:paraId="1D5AE438" w14:textId="77777777" w:rsidR="00956C97" w:rsidRDefault="00956C97">
                  <w:pPr>
                    <w:pStyle w:val="EmptyCellLayoutStyle"/>
                    <w:spacing w:after="0" w:line="240" w:lineRule="auto"/>
                  </w:pPr>
                </w:p>
              </w:tc>
              <w:tc>
                <w:tcPr>
                  <w:tcW w:w="2160" w:type="dxa"/>
                  <w:tcBorders>
                    <w:bottom w:val="single" w:sz="15" w:space="0" w:color="000000"/>
                  </w:tcBorders>
                </w:tcPr>
                <w:p w14:paraId="42F1E779" w14:textId="77777777" w:rsidR="00956C97" w:rsidRDefault="00956C97">
                  <w:pPr>
                    <w:pStyle w:val="EmptyCellLayoutStyle"/>
                    <w:spacing w:after="0" w:line="240" w:lineRule="auto"/>
                  </w:pPr>
                </w:p>
              </w:tc>
              <w:tc>
                <w:tcPr>
                  <w:tcW w:w="359" w:type="dxa"/>
                  <w:tcBorders>
                    <w:bottom w:val="single" w:sz="15" w:space="0" w:color="000000"/>
                  </w:tcBorders>
                </w:tcPr>
                <w:p w14:paraId="5549F076" w14:textId="77777777" w:rsidR="00956C97" w:rsidRDefault="00956C97">
                  <w:pPr>
                    <w:pStyle w:val="EmptyCellLayoutStyle"/>
                    <w:spacing w:after="0" w:line="240" w:lineRule="auto"/>
                  </w:pPr>
                </w:p>
              </w:tc>
              <w:tc>
                <w:tcPr>
                  <w:tcW w:w="180" w:type="dxa"/>
                  <w:tcBorders>
                    <w:bottom w:val="single" w:sz="15" w:space="0" w:color="000000"/>
                  </w:tcBorders>
                </w:tcPr>
                <w:p w14:paraId="109AC11A" w14:textId="77777777" w:rsidR="00956C97" w:rsidRDefault="00956C97">
                  <w:pPr>
                    <w:pStyle w:val="EmptyCellLayoutStyle"/>
                    <w:spacing w:after="0" w:line="240" w:lineRule="auto"/>
                  </w:pPr>
                </w:p>
              </w:tc>
              <w:tc>
                <w:tcPr>
                  <w:tcW w:w="3240" w:type="dxa"/>
                  <w:tcBorders>
                    <w:bottom w:val="single" w:sz="15" w:space="0" w:color="000000"/>
                  </w:tcBorders>
                </w:tcPr>
                <w:p w14:paraId="1BEEBAF2" w14:textId="77777777" w:rsidR="00956C97" w:rsidRDefault="00956C97">
                  <w:pPr>
                    <w:pStyle w:val="EmptyCellLayoutStyle"/>
                    <w:spacing w:after="0" w:line="240" w:lineRule="auto"/>
                  </w:pPr>
                </w:p>
              </w:tc>
              <w:tc>
                <w:tcPr>
                  <w:tcW w:w="539" w:type="dxa"/>
                  <w:tcBorders>
                    <w:bottom w:val="single" w:sz="15" w:space="0" w:color="000000"/>
                    <w:right w:val="single" w:sz="15" w:space="0" w:color="000000"/>
                  </w:tcBorders>
                </w:tcPr>
                <w:p w14:paraId="308687BE" w14:textId="77777777" w:rsidR="00956C97" w:rsidRDefault="00956C97">
                  <w:pPr>
                    <w:pStyle w:val="EmptyCellLayoutStyle"/>
                    <w:spacing w:after="0" w:line="240" w:lineRule="auto"/>
                  </w:pPr>
                </w:p>
              </w:tc>
            </w:tr>
          </w:tbl>
          <w:p w14:paraId="3E7426CC" w14:textId="77777777" w:rsidR="00956C97" w:rsidRDefault="00956C97">
            <w:pPr>
              <w:spacing w:after="0" w:line="240" w:lineRule="auto"/>
            </w:pPr>
          </w:p>
        </w:tc>
        <w:tc>
          <w:tcPr>
            <w:tcW w:w="179" w:type="dxa"/>
          </w:tcPr>
          <w:p w14:paraId="7B065DD2" w14:textId="77777777" w:rsidR="00956C97" w:rsidRDefault="00956C97">
            <w:pPr>
              <w:pStyle w:val="EmptyCellLayoutStyle"/>
              <w:spacing w:after="0" w:line="240" w:lineRule="auto"/>
            </w:pPr>
          </w:p>
        </w:tc>
      </w:tr>
      <w:tr w:rsidR="00956C97" w14:paraId="7FDC35B0" w14:textId="77777777">
        <w:trPr>
          <w:trHeight w:val="90"/>
        </w:trPr>
        <w:tc>
          <w:tcPr>
            <w:tcW w:w="179" w:type="dxa"/>
          </w:tcPr>
          <w:p w14:paraId="414695F4" w14:textId="77777777" w:rsidR="00956C97" w:rsidRDefault="00956C97">
            <w:pPr>
              <w:pStyle w:val="EmptyCellLayoutStyle"/>
              <w:spacing w:after="0" w:line="240" w:lineRule="auto"/>
            </w:pPr>
          </w:p>
        </w:tc>
        <w:tc>
          <w:tcPr>
            <w:tcW w:w="0" w:type="dxa"/>
          </w:tcPr>
          <w:p w14:paraId="4BF37F44" w14:textId="77777777" w:rsidR="00956C97" w:rsidRDefault="00956C97">
            <w:pPr>
              <w:pStyle w:val="EmptyCellLayoutStyle"/>
              <w:spacing w:after="0" w:line="240" w:lineRule="auto"/>
            </w:pPr>
          </w:p>
        </w:tc>
        <w:tc>
          <w:tcPr>
            <w:tcW w:w="0" w:type="dxa"/>
          </w:tcPr>
          <w:p w14:paraId="5766346F" w14:textId="77777777" w:rsidR="00956C97" w:rsidRDefault="00956C97">
            <w:pPr>
              <w:pStyle w:val="EmptyCellLayoutStyle"/>
              <w:spacing w:after="0" w:line="240" w:lineRule="auto"/>
            </w:pPr>
          </w:p>
        </w:tc>
        <w:tc>
          <w:tcPr>
            <w:tcW w:w="0" w:type="dxa"/>
          </w:tcPr>
          <w:p w14:paraId="06F67346" w14:textId="77777777" w:rsidR="00956C97" w:rsidRDefault="00956C97">
            <w:pPr>
              <w:pStyle w:val="EmptyCellLayoutStyle"/>
              <w:spacing w:after="0" w:line="240" w:lineRule="auto"/>
            </w:pPr>
          </w:p>
        </w:tc>
        <w:tc>
          <w:tcPr>
            <w:tcW w:w="0" w:type="dxa"/>
          </w:tcPr>
          <w:p w14:paraId="37B0FBF4" w14:textId="77777777" w:rsidR="00956C97" w:rsidRDefault="00956C97">
            <w:pPr>
              <w:pStyle w:val="EmptyCellLayoutStyle"/>
              <w:spacing w:after="0" w:line="240" w:lineRule="auto"/>
            </w:pPr>
          </w:p>
        </w:tc>
        <w:tc>
          <w:tcPr>
            <w:tcW w:w="0" w:type="dxa"/>
          </w:tcPr>
          <w:p w14:paraId="1BBE89F9" w14:textId="77777777" w:rsidR="00956C97" w:rsidRDefault="00956C97">
            <w:pPr>
              <w:pStyle w:val="EmptyCellLayoutStyle"/>
              <w:spacing w:after="0" w:line="240" w:lineRule="auto"/>
            </w:pPr>
          </w:p>
        </w:tc>
        <w:tc>
          <w:tcPr>
            <w:tcW w:w="0" w:type="dxa"/>
          </w:tcPr>
          <w:p w14:paraId="77BFD01F" w14:textId="77777777" w:rsidR="00956C97" w:rsidRDefault="00956C97">
            <w:pPr>
              <w:pStyle w:val="EmptyCellLayoutStyle"/>
              <w:spacing w:after="0" w:line="240" w:lineRule="auto"/>
            </w:pPr>
          </w:p>
        </w:tc>
        <w:tc>
          <w:tcPr>
            <w:tcW w:w="2505" w:type="dxa"/>
          </w:tcPr>
          <w:p w14:paraId="14A03E15" w14:textId="77777777" w:rsidR="00956C97" w:rsidRDefault="00956C97">
            <w:pPr>
              <w:pStyle w:val="EmptyCellLayoutStyle"/>
              <w:spacing w:after="0" w:line="240" w:lineRule="auto"/>
            </w:pPr>
          </w:p>
        </w:tc>
        <w:tc>
          <w:tcPr>
            <w:tcW w:w="6120" w:type="dxa"/>
          </w:tcPr>
          <w:p w14:paraId="627A792E" w14:textId="77777777" w:rsidR="00956C97" w:rsidRDefault="00956C97">
            <w:pPr>
              <w:pStyle w:val="EmptyCellLayoutStyle"/>
              <w:spacing w:after="0" w:line="240" w:lineRule="auto"/>
            </w:pPr>
          </w:p>
        </w:tc>
        <w:tc>
          <w:tcPr>
            <w:tcW w:w="2534" w:type="dxa"/>
          </w:tcPr>
          <w:p w14:paraId="0F87B37A" w14:textId="77777777" w:rsidR="00956C97" w:rsidRDefault="00956C97">
            <w:pPr>
              <w:pStyle w:val="EmptyCellLayoutStyle"/>
              <w:spacing w:after="0" w:line="240" w:lineRule="auto"/>
            </w:pPr>
          </w:p>
        </w:tc>
        <w:tc>
          <w:tcPr>
            <w:tcW w:w="179" w:type="dxa"/>
          </w:tcPr>
          <w:p w14:paraId="63FD1A06" w14:textId="77777777" w:rsidR="00956C97" w:rsidRDefault="00956C97">
            <w:pPr>
              <w:pStyle w:val="EmptyCellLayoutStyle"/>
              <w:spacing w:after="0" w:line="240" w:lineRule="auto"/>
            </w:pPr>
          </w:p>
        </w:tc>
      </w:tr>
      <w:tr w:rsidR="005344CC" w14:paraId="102C51E8" w14:textId="77777777" w:rsidTr="005344CC">
        <w:tc>
          <w:tcPr>
            <w:tcW w:w="179" w:type="dxa"/>
          </w:tcPr>
          <w:p w14:paraId="3E049527" w14:textId="77777777" w:rsidR="00956C97" w:rsidRDefault="00956C9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5344CC" w14:paraId="1F2D798B" w14:textId="77777777" w:rsidTr="005344C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956C97" w14:paraId="744B5780" w14:textId="77777777">
                    <w:trPr>
                      <w:trHeight w:val="192"/>
                    </w:trPr>
                    <w:tc>
                      <w:tcPr>
                        <w:tcW w:w="11160" w:type="dxa"/>
                        <w:tcBorders>
                          <w:top w:val="nil"/>
                          <w:left w:val="nil"/>
                          <w:bottom w:val="nil"/>
                          <w:right w:val="nil"/>
                        </w:tcBorders>
                        <w:tcMar>
                          <w:top w:w="39" w:type="dxa"/>
                          <w:left w:w="39" w:type="dxa"/>
                          <w:bottom w:w="39" w:type="dxa"/>
                          <w:right w:w="39" w:type="dxa"/>
                        </w:tcMar>
                      </w:tcPr>
                      <w:p w14:paraId="50DAC884" w14:textId="77777777" w:rsidR="00956C97" w:rsidRDefault="00BB0130">
                        <w:pPr>
                          <w:spacing w:after="0" w:line="240" w:lineRule="auto"/>
                        </w:pPr>
                        <w:r>
                          <w:rPr>
                            <w:rFonts w:ascii="Arial" w:eastAsia="Arial" w:hAnsi="Arial"/>
                            <w:b/>
                            <w:color w:val="000000"/>
                            <w:sz w:val="16"/>
                          </w:rPr>
                          <w:t xml:space="preserve">22. Do you </w:t>
                        </w:r>
                        <w:r>
                          <w:rPr>
                            <w:rFonts w:ascii="Arial" w:eastAsia="Arial" w:hAnsi="Arial"/>
                            <w:b/>
                            <w:color w:val="000000"/>
                            <w:sz w:val="16"/>
                          </w:rPr>
                          <w:t>agree with the responses for items 1 through 20? If not, which items do you disagree with and why?</w:t>
                        </w:r>
                      </w:p>
                    </w:tc>
                  </w:tr>
                </w:tbl>
                <w:p w14:paraId="0968CAC1" w14:textId="77777777" w:rsidR="00956C97" w:rsidRDefault="00956C97">
                  <w:pPr>
                    <w:spacing w:after="0" w:line="240" w:lineRule="auto"/>
                  </w:pPr>
                </w:p>
              </w:tc>
            </w:tr>
            <w:tr w:rsidR="00956C97" w14:paraId="500F60B4" w14:textId="77777777">
              <w:trPr>
                <w:trHeight w:val="99"/>
              </w:trPr>
              <w:tc>
                <w:tcPr>
                  <w:tcW w:w="0" w:type="dxa"/>
                  <w:tcBorders>
                    <w:left w:val="single" w:sz="15" w:space="0" w:color="000000"/>
                  </w:tcBorders>
                </w:tcPr>
                <w:p w14:paraId="2E9C98D9" w14:textId="77777777" w:rsidR="00956C97" w:rsidRDefault="00956C97">
                  <w:pPr>
                    <w:pStyle w:val="EmptyCellLayoutStyle"/>
                    <w:spacing w:after="0" w:line="240" w:lineRule="auto"/>
                  </w:pPr>
                </w:p>
              </w:tc>
              <w:tc>
                <w:tcPr>
                  <w:tcW w:w="11159" w:type="dxa"/>
                  <w:tcBorders>
                    <w:right w:val="single" w:sz="15" w:space="0" w:color="000000"/>
                  </w:tcBorders>
                </w:tcPr>
                <w:p w14:paraId="48A07E05" w14:textId="77777777" w:rsidR="00956C97" w:rsidRDefault="00956C97">
                  <w:pPr>
                    <w:pStyle w:val="EmptyCellLayoutStyle"/>
                    <w:spacing w:after="0" w:line="240" w:lineRule="auto"/>
                  </w:pPr>
                </w:p>
              </w:tc>
            </w:tr>
            <w:tr w:rsidR="00956C97" w14:paraId="55E4F61E" w14:textId="77777777">
              <w:trPr>
                <w:trHeight w:val="290"/>
              </w:trPr>
              <w:tc>
                <w:tcPr>
                  <w:tcW w:w="0" w:type="dxa"/>
                  <w:tcBorders>
                    <w:left w:val="single" w:sz="15" w:space="0" w:color="000000"/>
                    <w:bottom w:val="single" w:sz="15" w:space="0" w:color="000000"/>
                  </w:tcBorders>
                </w:tcPr>
                <w:p w14:paraId="78FDBFE4" w14:textId="77777777" w:rsidR="00956C97" w:rsidRDefault="00956C9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56C97" w14:paraId="4ED9BCCB" w14:textId="77777777">
                    <w:trPr>
                      <w:trHeight w:val="212"/>
                    </w:trPr>
                    <w:tc>
                      <w:tcPr>
                        <w:tcW w:w="11160" w:type="dxa"/>
                        <w:tcBorders>
                          <w:top w:val="nil"/>
                          <w:left w:val="nil"/>
                          <w:bottom w:val="nil"/>
                          <w:right w:val="nil"/>
                        </w:tcBorders>
                        <w:tcMar>
                          <w:top w:w="39" w:type="dxa"/>
                          <w:left w:w="39" w:type="dxa"/>
                          <w:bottom w:w="39" w:type="dxa"/>
                          <w:right w:w="39" w:type="dxa"/>
                        </w:tcMar>
                      </w:tcPr>
                      <w:p w14:paraId="39B77A40" w14:textId="77777777" w:rsidR="00956C97" w:rsidRDefault="00BB0130">
                        <w:pPr>
                          <w:spacing w:after="0" w:line="240" w:lineRule="auto"/>
                        </w:pPr>
                        <w:r>
                          <w:rPr>
                            <w:rFonts w:ascii="Arial" w:eastAsia="Arial" w:hAnsi="Arial"/>
                            <w:color w:val="000000"/>
                          </w:rPr>
                          <w:t>Yes     </w:t>
                        </w:r>
                      </w:p>
                    </w:tc>
                  </w:tr>
                </w:tbl>
                <w:p w14:paraId="122CA5E5" w14:textId="77777777" w:rsidR="00956C97" w:rsidRDefault="00956C97">
                  <w:pPr>
                    <w:spacing w:after="0" w:line="240" w:lineRule="auto"/>
                  </w:pPr>
                </w:p>
              </w:tc>
            </w:tr>
          </w:tbl>
          <w:p w14:paraId="4BC2B204" w14:textId="77777777" w:rsidR="00956C97" w:rsidRDefault="00956C97">
            <w:pPr>
              <w:spacing w:after="0" w:line="240" w:lineRule="auto"/>
            </w:pPr>
          </w:p>
        </w:tc>
        <w:tc>
          <w:tcPr>
            <w:tcW w:w="179" w:type="dxa"/>
          </w:tcPr>
          <w:p w14:paraId="3AE577A9" w14:textId="77777777" w:rsidR="00956C97" w:rsidRDefault="00956C97">
            <w:pPr>
              <w:pStyle w:val="EmptyCellLayoutStyle"/>
              <w:spacing w:after="0" w:line="240" w:lineRule="auto"/>
            </w:pPr>
          </w:p>
        </w:tc>
      </w:tr>
      <w:tr w:rsidR="00956C97" w14:paraId="3D20754F" w14:textId="77777777">
        <w:trPr>
          <w:trHeight w:val="110"/>
        </w:trPr>
        <w:tc>
          <w:tcPr>
            <w:tcW w:w="179" w:type="dxa"/>
          </w:tcPr>
          <w:p w14:paraId="0F4EFE03" w14:textId="77777777" w:rsidR="00956C97" w:rsidRDefault="00956C97">
            <w:pPr>
              <w:pStyle w:val="EmptyCellLayoutStyle"/>
              <w:spacing w:after="0" w:line="240" w:lineRule="auto"/>
            </w:pPr>
          </w:p>
        </w:tc>
        <w:tc>
          <w:tcPr>
            <w:tcW w:w="0" w:type="dxa"/>
          </w:tcPr>
          <w:p w14:paraId="64736C90" w14:textId="77777777" w:rsidR="00956C97" w:rsidRDefault="00956C97">
            <w:pPr>
              <w:pStyle w:val="EmptyCellLayoutStyle"/>
              <w:spacing w:after="0" w:line="240" w:lineRule="auto"/>
            </w:pPr>
          </w:p>
        </w:tc>
        <w:tc>
          <w:tcPr>
            <w:tcW w:w="0" w:type="dxa"/>
          </w:tcPr>
          <w:p w14:paraId="3B18C859" w14:textId="77777777" w:rsidR="00956C97" w:rsidRDefault="00956C97">
            <w:pPr>
              <w:pStyle w:val="EmptyCellLayoutStyle"/>
              <w:spacing w:after="0" w:line="240" w:lineRule="auto"/>
            </w:pPr>
          </w:p>
        </w:tc>
        <w:tc>
          <w:tcPr>
            <w:tcW w:w="0" w:type="dxa"/>
          </w:tcPr>
          <w:p w14:paraId="40CAD7B9" w14:textId="77777777" w:rsidR="00956C97" w:rsidRDefault="00956C97">
            <w:pPr>
              <w:pStyle w:val="EmptyCellLayoutStyle"/>
              <w:spacing w:after="0" w:line="240" w:lineRule="auto"/>
            </w:pPr>
          </w:p>
        </w:tc>
        <w:tc>
          <w:tcPr>
            <w:tcW w:w="0" w:type="dxa"/>
          </w:tcPr>
          <w:p w14:paraId="40C2A26F" w14:textId="77777777" w:rsidR="00956C97" w:rsidRDefault="00956C97">
            <w:pPr>
              <w:pStyle w:val="EmptyCellLayoutStyle"/>
              <w:spacing w:after="0" w:line="240" w:lineRule="auto"/>
            </w:pPr>
          </w:p>
        </w:tc>
        <w:tc>
          <w:tcPr>
            <w:tcW w:w="0" w:type="dxa"/>
          </w:tcPr>
          <w:p w14:paraId="05DE4815" w14:textId="77777777" w:rsidR="00956C97" w:rsidRDefault="00956C97">
            <w:pPr>
              <w:pStyle w:val="EmptyCellLayoutStyle"/>
              <w:spacing w:after="0" w:line="240" w:lineRule="auto"/>
            </w:pPr>
          </w:p>
        </w:tc>
        <w:tc>
          <w:tcPr>
            <w:tcW w:w="0" w:type="dxa"/>
          </w:tcPr>
          <w:p w14:paraId="3B7FF33E" w14:textId="77777777" w:rsidR="00956C97" w:rsidRDefault="00956C97">
            <w:pPr>
              <w:pStyle w:val="EmptyCellLayoutStyle"/>
              <w:spacing w:after="0" w:line="240" w:lineRule="auto"/>
            </w:pPr>
          </w:p>
        </w:tc>
        <w:tc>
          <w:tcPr>
            <w:tcW w:w="2505" w:type="dxa"/>
          </w:tcPr>
          <w:p w14:paraId="36A37268" w14:textId="77777777" w:rsidR="00956C97" w:rsidRDefault="00956C97">
            <w:pPr>
              <w:pStyle w:val="EmptyCellLayoutStyle"/>
              <w:spacing w:after="0" w:line="240" w:lineRule="auto"/>
            </w:pPr>
          </w:p>
        </w:tc>
        <w:tc>
          <w:tcPr>
            <w:tcW w:w="6120" w:type="dxa"/>
          </w:tcPr>
          <w:p w14:paraId="3768D44D" w14:textId="77777777" w:rsidR="00956C97" w:rsidRDefault="00956C97">
            <w:pPr>
              <w:pStyle w:val="EmptyCellLayoutStyle"/>
              <w:spacing w:after="0" w:line="240" w:lineRule="auto"/>
            </w:pPr>
          </w:p>
        </w:tc>
        <w:tc>
          <w:tcPr>
            <w:tcW w:w="2534" w:type="dxa"/>
          </w:tcPr>
          <w:p w14:paraId="4BA5639E" w14:textId="77777777" w:rsidR="00956C97" w:rsidRDefault="00956C97">
            <w:pPr>
              <w:pStyle w:val="EmptyCellLayoutStyle"/>
              <w:spacing w:after="0" w:line="240" w:lineRule="auto"/>
            </w:pPr>
          </w:p>
        </w:tc>
        <w:tc>
          <w:tcPr>
            <w:tcW w:w="179" w:type="dxa"/>
          </w:tcPr>
          <w:p w14:paraId="22EB6F7B" w14:textId="77777777" w:rsidR="00956C97" w:rsidRDefault="00956C97">
            <w:pPr>
              <w:pStyle w:val="EmptyCellLayoutStyle"/>
              <w:spacing w:after="0" w:line="240" w:lineRule="auto"/>
            </w:pPr>
          </w:p>
        </w:tc>
      </w:tr>
      <w:tr w:rsidR="005344CC" w14:paraId="156FD12C" w14:textId="77777777" w:rsidTr="005344CC">
        <w:tc>
          <w:tcPr>
            <w:tcW w:w="179" w:type="dxa"/>
          </w:tcPr>
          <w:p w14:paraId="2141374F" w14:textId="77777777" w:rsidR="00956C97" w:rsidRDefault="00956C9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5344CC" w14:paraId="03A64990" w14:textId="77777777" w:rsidTr="005344C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956C97" w14:paraId="66BB2DCE" w14:textId="77777777">
                    <w:trPr>
                      <w:trHeight w:val="192"/>
                    </w:trPr>
                    <w:tc>
                      <w:tcPr>
                        <w:tcW w:w="11160" w:type="dxa"/>
                        <w:tcBorders>
                          <w:top w:val="nil"/>
                          <w:left w:val="nil"/>
                          <w:bottom w:val="nil"/>
                          <w:right w:val="nil"/>
                        </w:tcBorders>
                        <w:tcMar>
                          <w:top w:w="39" w:type="dxa"/>
                          <w:left w:w="39" w:type="dxa"/>
                          <w:bottom w:w="39" w:type="dxa"/>
                          <w:right w:w="39" w:type="dxa"/>
                        </w:tcMar>
                      </w:tcPr>
                      <w:p w14:paraId="5DF3A2D8" w14:textId="77777777" w:rsidR="00956C97" w:rsidRDefault="00BB0130">
                        <w:pPr>
                          <w:spacing w:after="0" w:line="240" w:lineRule="auto"/>
                        </w:pPr>
                        <w:r>
                          <w:rPr>
                            <w:rFonts w:ascii="Arial" w:eastAsia="Arial" w:hAnsi="Arial"/>
                            <w:b/>
                            <w:color w:val="000000"/>
                            <w:sz w:val="16"/>
                          </w:rPr>
                          <w:t>23. What are the essential functions of this position?</w:t>
                        </w:r>
                      </w:p>
                    </w:tc>
                  </w:tr>
                </w:tbl>
                <w:p w14:paraId="35D922E9" w14:textId="77777777" w:rsidR="00956C97" w:rsidRDefault="00956C97">
                  <w:pPr>
                    <w:spacing w:after="0" w:line="240" w:lineRule="auto"/>
                  </w:pPr>
                </w:p>
              </w:tc>
            </w:tr>
            <w:tr w:rsidR="00956C97" w14:paraId="1CC27AA6" w14:textId="77777777">
              <w:trPr>
                <w:trHeight w:val="80"/>
              </w:trPr>
              <w:tc>
                <w:tcPr>
                  <w:tcW w:w="0" w:type="dxa"/>
                  <w:tcBorders>
                    <w:left w:val="single" w:sz="15" w:space="0" w:color="000000"/>
                  </w:tcBorders>
                </w:tcPr>
                <w:p w14:paraId="1D60CA9E" w14:textId="77777777" w:rsidR="00956C97" w:rsidRDefault="00956C97">
                  <w:pPr>
                    <w:pStyle w:val="EmptyCellLayoutStyle"/>
                    <w:spacing w:after="0" w:line="240" w:lineRule="auto"/>
                  </w:pPr>
                </w:p>
              </w:tc>
              <w:tc>
                <w:tcPr>
                  <w:tcW w:w="11159" w:type="dxa"/>
                  <w:tcBorders>
                    <w:right w:val="single" w:sz="15" w:space="0" w:color="000000"/>
                  </w:tcBorders>
                </w:tcPr>
                <w:p w14:paraId="2549D6CF" w14:textId="77777777" w:rsidR="00956C97" w:rsidRDefault="00956C97">
                  <w:pPr>
                    <w:pStyle w:val="EmptyCellLayoutStyle"/>
                    <w:spacing w:after="0" w:line="240" w:lineRule="auto"/>
                  </w:pPr>
                </w:p>
              </w:tc>
            </w:tr>
            <w:tr w:rsidR="00956C97" w14:paraId="3CD98D23" w14:textId="77777777">
              <w:trPr>
                <w:trHeight w:val="290"/>
              </w:trPr>
              <w:tc>
                <w:tcPr>
                  <w:tcW w:w="0" w:type="dxa"/>
                  <w:tcBorders>
                    <w:left w:val="single" w:sz="15" w:space="0" w:color="000000"/>
                    <w:bottom w:val="single" w:sz="15" w:space="0" w:color="000000"/>
                  </w:tcBorders>
                </w:tcPr>
                <w:p w14:paraId="6BE7F5AA" w14:textId="77777777" w:rsidR="00956C97" w:rsidRDefault="00956C9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56C97" w14:paraId="6E144FDF" w14:textId="77777777">
                    <w:trPr>
                      <w:trHeight w:val="212"/>
                    </w:trPr>
                    <w:tc>
                      <w:tcPr>
                        <w:tcW w:w="11160" w:type="dxa"/>
                        <w:tcBorders>
                          <w:top w:val="nil"/>
                          <w:left w:val="nil"/>
                          <w:bottom w:val="nil"/>
                          <w:right w:val="nil"/>
                        </w:tcBorders>
                        <w:tcMar>
                          <w:top w:w="39" w:type="dxa"/>
                          <w:left w:w="39" w:type="dxa"/>
                          <w:bottom w:w="39" w:type="dxa"/>
                          <w:right w:w="39" w:type="dxa"/>
                        </w:tcMar>
                      </w:tcPr>
                      <w:p w14:paraId="3CC85FE9" w14:textId="77777777" w:rsidR="00956C97" w:rsidRDefault="00BB0130">
                        <w:pPr>
                          <w:spacing w:after="0" w:line="240" w:lineRule="auto"/>
                        </w:pPr>
                        <w:r>
                          <w:rPr>
                            <w:rFonts w:ascii="Arial" w:eastAsia="Arial" w:hAnsi="Arial"/>
                            <w:color w:val="000000"/>
                          </w:rPr>
                          <w:t xml:space="preserve">Position primarily functions as the supervisor over a </w:t>
                        </w:r>
                        <w:r>
                          <w:rPr>
                            <w:rFonts w:ascii="Arial" w:eastAsia="Arial" w:hAnsi="Arial"/>
                            <w:color w:val="000000"/>
                          </w:rPr>
                          <w:t>unit of Eligibility Specialists.</w:t>
                        </w:r>
                      </w:p>
                    </w:tc>
                  </w:tr>
                </w:tbl>
                <w:p w14:paraId="1C49233D" w14:textId="77777777" w:rsidR="00956C97" w:rsidRDefault="00956C97">
                  <w:pPr>
                    <w:spacing w:after="0" w:line="240" w:lineRule="auto"/>
                  </w:pPr>
                </w:p>
              </w:tc>
            </w:tr>
          </w:tbl>
          <w:p w14:paraId="0108577A" w14:textId="77777777" w:rsidR="00956C97" w:rsidRDefault="00956C97">
            <w:pPr>
              <w:spacing w:after="0" w:line="240" w:lineRule="auto"/>
            </w:pPr>
          </w:p>
        </w:tc>
        <w:tc>
          <w:tcPr>
            <w:tcW w:w="179" w:type="dxa"/>
          </w:tcPr>
          <w:p w14:paraId="096F7F35" w14:textId="77777777" w:rsidR="00956C97" w:rsidRDefault="00956C97">
            <w:pPr>
              <w:pStyle w:val="EmptyCellLayoutStyle"/>
              <w:spacing w:after="0" w:line="240" w:lineRule="auto"/>
            </w:pPr>
          </w:p>
        </w:tc>
      </w:tr>
      <w:tr w:rsidR="00956C97" w14:paraId="6AE5D8B4" w14:textId="77777777">
        <w:trPr>
          <w:trHeight w:val="99"/>
        </w:trPr>
        <w:tc>
          <w:tcPr>
            <w:tcW w:w="179" w:type="dxa"/>
          </w:tcPr>
          <w:p w14:paraId="7DB8524F" w14:textId="77777777" w:rsidR="00956C97" w:rsidRDefault="00956C97">
            <w:pPr>
              <w:pStyle w:val="EmptyCellLayoutStyle"/>
              <w:spacing w:after="0" w:line="240" w:lineRule="auto"/>
            </w:pPr>
          </w:p>
        </w:tc>
        <w:tc>
          <w:tcPr>
            <w:tcW w:w="0" w:type="dxa"/>
          </w:tcPr>
          <w:p w14:paraId="233A8BEC" w14:textId="77777777" w:rsidR="00956C97" w:rsidRDefault="00956C97">
            <w:pPr>
              <w:pStyle w:val="EmptyCellLayoutStyle"/>
              <w:spacing w:after="0" w:line="240" w:lineRule="auto"/>
            </w:pPr>
          </w:p>
        </w:tc>
        <w:tc>
          <w:tcPr>
            <w:tcW w:w="0" w:type="dxa"/>
          </w:tcPr>
          <w:p w14:paraId="1816B3E1" w14:textId="77777777" w:rsidR="00956C97" w:rsidRDefault="00956C97">
            <w:pPr>
              <w:pStyle w:val="EmptyCellLayoutStyle"/>
              <w:spacing w:after="0" w:line="240" w:lineRule="auto"/>
            </w:pPr>
          </w:p>
        </w:tc>
        <w:tc>
          <w:tcPr>
            <w:tcW w:w="0" w:type="dxa"/>
          </w:tcPr>
          <w:p w14:paraId="39FF7BBB" w14:textId="77777777" w:rsidR="00956C97" w:rsidRDefault="00956C97">
            <w:pPr>
              <w:pStyle w:val="EmptyCellLayoutStyle"/>
              <w:spacing w:after="0" w:line="240" w:lineRule="auto"/>
            </w:pPr>
          </w:p>
        </w:tc>
        <w:tc>
          <w:tcPr>
            <w:tcW w:w="0" w:type="dxa"/>
          </w:tcPr>
          <w:p w14:paraId="193A893B" w14:textId="77777777" w:rsidR="00956C97" w:rsidRDefault="00956C97">
            <w:pPr>
              <w:pStyle w:val="EmptyCellLayoutStyle"/>
              <w:spacing w:after="0" w:line="240" w:lineRule="auto"/>
            </w:pPr>
          </w:p>
        </w:tc>
        <w:tc>
          <w:tcPr>
            <w:tcW w:w="0" w:type="dxa"/>
          </w:tcPr>
          <w:p w14:paraId="75AF5D2B" w14:textId="77777777" w:rsidR="00956C97" w:rsidRDefault="00956C97">
            <w:pPr>
              <w:pStyle w:val="EmptyCellLayoutStyle"/>
              <w:spacing w:after="0" w:line="240" w:lineRule="auto"/>
            </w:pPr>
          </w:p>
        </w:tc>
        <w:tc>
          <w:tcPr>
            <w:tcW w:w="0" w:type="dxa"/>
          </w:tcPr>
          <w:p w14:paraId="6396386D" w14:textId="77777777" w:rsidR="00956C97" w:rsidRDefault="00956C97">
            <w:pPr>
              <w:pStyle w:val="EmptyCellLayoutStyle"/>
              <w:spacing w:after="0" w:line="240" w:lineRule="auto"/>
            </w:pPr>
          </w:p>
        </w:tc>
        <w:tc>
          <w:tcPr>
            <w:tcW w:w="2505" w:type="dxa"/>
          </w:tcPr>
          <w:p w14:paraId="14FF868A" w14:textId="77777777" w:rsidR="00956C97" w:rsidRDefault="00956C97">
            <w:pPr>
              <w:pStyle w:val="EmptyCellLayoutStyle"/>
              <w:spacing w:after="0" w:line="240" w:lineRule="auto"/>
            </w:pPr>
          </w:p>
        </w:tc>
        <w:tc>
          <w:tcPr>
            <w:tcW w:w="6120" w:type="dxa"/>
          </w:tcPr>
          <w:p w14:paraId="29D926EA" w14:textId="77777777" w:rsidR="00956C97" w:rsidRDefault="00956C97">
            <w:pPr>
              <w:pStyle w:val="EmptyCellLayoutStyle"/>
              <w:spacing w:after="0" w:line="240" w:lineRule="auto"/>
            </w:pPr>
          </w:p>
        </w:tc>
        <w:tc>
          <w:tcPr>
            <w:tcW w:w="2534" w:type="dxa"/>
          </w:tcPr>
          <w:p w14:paraId="0AB69D20" w14:textId="77777777" w:rsidR="00956C97" w:rsidRDefault="00956C97">
            <w:pPr>
              <w:pStyle w:val="EmptyCellLayoutStyle"/>
              <w:spacing w:after="0" w:line="240" w:lineRule="auto"/>
            </w:pPr>
          </w:p>
        </w:tc>
        <w:tc>
          <w:tcPr>
            <w:tcW w:w="179" w:type="dxa"/>
          </w:tcPr>
          <w:p w14:paraId="1AB69E5B" w14:textId="77777777" w:rsidR="00956C97" w:rsidRDefault="00956C97">
            <w:pPr>
              <w:pStyle w:val="EmptyCellLayoutStyle"/>
              <w:spacing w:after="0" w:line="240" w:lineRule="auto"/>
            </w:pPr>
          </w:p>
        </w:tc>
      </w:tr>
      <w:tr w:rsidR="005344CC" w14:paraId="7B0EA6BC" w14:textId="77777777" w:rsidTr="005344CC">
        <w:tc>
          <w:tcPr>
            <w:tcW w:w="179" w:type="dxa"/>
          </w:tcPr>
          <w:p w14:paraId="0EB774D1" w14:textId="77777777" w:rsidR="00956C97" w:rsidRDefault="00956C97">
            <w:pPr>
              <w:pStyle w:val="EmptyCellLayoutStyle"/>
              <w:spacing w:after="0" w:line="240" w:lineRule="auto"/>
            </w:pPr>
          </w:p>
        </w:tc>
        <w:tc>
          <w:tcPr>
            <w:tcW w:w="0" w:type="dxa"/>
          </w:tcPr>
          <w:p w14:paraId="2F09407B" w14:textId="77777777" w:rsidR="00956C97" w:rsidRDefault="00956C97">
            <w:pPr>
              <w:pStyle w:val="EmptyCellLayoutStyle"/>
              <w:spacing w:after="0" w:line="240" w:lineRule="auto"/>
            </w:pPr>
          </w:p>
        </w:tc>
        <w:tc>
          <w:tcPr>
            <w:tcW w:w="0" w:type="dxa"/>
          </w:tcPr>
          <w:p w14:paraId="10FB7E43" w14:textId="77777777" w:rsidR="00956C97" w:rsidRDefault="00956C9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5344CC" w14:paraId="60D5F2E0" w14:textId="77777777" w:rsidTr="005344C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956C97" w14:paraId="55690110" w14:textId="77777777">
                    <w:trPr>
                      <w:trHeight w:val="192"/>
                    </w:trPr>
                    <w:tc>
                      <w:tcPr>
                        <w:tcW w:w="11160" w:type="dxa"/>
                        <w:tcBorders>
                          <w:top w:val="nil"/>
                          <w:left w:val="nil"/>
                          <w:bottom w:val="nil"/>
                          <w:right w:val="nil"/>
                        </w:tcBorders>
                        <w:tcMar>
                          <w:top w:w="39" w:type="dxa"/>
                          <w:left w:w="39" w:type="dxa"/>
                          <w:bottom w:w="39" w:type="dxa"/>
                          <w:right w:w="39" w:type="dxa"/>
                        </w:tcMar>
                      </w:tcPr>
                      <w:p w14:paraId="1B278012" w14:textId="77777777" w:rsidR="00956C97" w:rsidRDefault="00BB013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85AAA70" w14:textId="77777777" w:rsidR="00956C97" w:rsidRDefault="00956C97">
                  <w:pPr>
                    <w:spacing w:after="0" w:line="240" w:lineRule="auto"/>
                  </w:pPr>
                </w:p>
              </w:tc>
            </w:tr>
            <w:tr w:rsidR="00956C97" w14:paraId="7E4BB664" w14:textId="77777777">
              <w:trPr>
                <w:trHeight w:val="90"/>
              </w:trPr>
              <w:tc>
                <w:tcPr>
                  <w:tcW w:w="0" w:type="dxa"/>
                  <w:tcBorders>
                    <w:left w:val="single" w:sz="15" w:space="0" w:color="000000"/>
                  </w:tcBorders>
                </w:tcPr>
                <w:p w14:paraId="0AD3682D" w14:textId="77777777" w:rsidR="00956C97" w:rsidRDefault="00956C97">
                  <w:pPr>
                    <w:pStyle w:val="EmptyCellLayoutStyle"/>
                    <w:spacing w:after="0" w:line="240" w:lineRule="auto"/>
                  </w:pPr>
                </w:p>
              </w:tc>
              <w:tc>
                <w:tcPr>
                  <w:tcW w:w="11159" w:type="dxa"/>
                  <w:tcBorders>
                    <w:right w:val="single" w:sz="15" w:space="0" w:color="000000"/>
                  </w:tcBorders>
                </w:tcPr>
                <w:p w14:paraId="6B502FEE" w14:textId="77777777" w:rsidR="00956C97" w:rsidRDefault="00956C97">
                  <w:pPr>
                    <w:pStyle w:val="EmptyCellLayoutStyle"/>
                    <w:spacing w:after="0" w:line="240" w:lineRule="auto"/>
                  </w:pPr>
                </w:p>
              </w:tc>
            </w:tr>
            <w:tr w:rsidR="00956C97" w14:paraId="1E23C826" w14:textId="77777777">
              <w:trPr>
                <w:trHeight w:val="290"/>
              </w:trPr>
              <w:tc>
                <w:tcPr>
                  <w:tcW w:w="0" w:type="dxa"/>
                  <w:tcBorders>
                    <w:left w:val="single" w:sz="15" w:space="0" w:color="000000"/>
                    <w:bottom w:val="single" w:sz="15" w:space="0" w:color="000000"/>
                  </w:tcBorders>
                </w:tcPr>
                <w:p w14:paraId="39A12120" w14:textId="77777777" w:rsidR="00956C97" w:rsidRDefault="00956C9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956C97" w14:paraId="61980FE7" w14:textId="77777777">
                    <w:trPr>
                      <w:trHeight w:val="212"/>
                    </w:trPr>
                    <w:tc>
                      <w:tcPr>
                        <w:tcW w:w="11160" w:type="dxa"/>
                        <w:tcBorders>
                          <w:top w:val="nil"/>
                          <w:left w:val="nil"/>
                          <w:bottom w:val="nil"/>
                          <w:right w:val="nil"/>
                        </w:tcBorders>
                        <w:tcMar>
                          <w:top w:w="39" w:type="dxa"/>
                          <w:left w:w="39" w:type="dxa"/>
                          <w:bottom w:w="39" w:type="dxa"/>
                          <w:right w:w="39" w:type="dxa"/>
                        </w:tcMar>
                      </w:tcPr>
                      <w:p w14:paraId="758099C5" w14:textId="77777777" w:rsidR="00956C97" w:rsidRDefault="00BB0130">
                        <w:pPr>
                          <w:spacing w:after="0" w:line="240" w:lineRule="auto"/>
                        </w:pPr>
                        <w:r>
                          <w:rPr>
                            <w:rFonts w:ascii="Arial" w:eastAsia="Arial" w:hAnsi="Arial"/>
                            <w:color w:val="000000"/>
                          </w:rPr>
                          <w:t>Upgrading position file</w:t>
                        </w:r>
                      </w:p>
                    </w:tc>
                  </w:tr>
                </w:tbl>
                <w:p w14:paraId="21A6FC24" w14:textId="77777777" w:rsidR="00956C97" w:rsidRDefault="00956C97">
                  <w:pPr>
                    <w:spacing w:after="0" w:line="240" w:lineRule="auto"/>
                  </w:pPr>
                </w:p>
              </w:tc>
            </w:tr>
          </w:tbl>
          <w:p w14:paraId="5DC20FD4" w14:textId="77777777" w:rsidR="00956C97" w:rsidRDefault="00956C97">
            <w:pPr>
              <w:spacing w:after="0" w:line="240" w:lineRule="auto"/>
            </w:pPr>
          </w:p>
        </w:tc>
        <w:tc>
          <w:tcPr>
            <w:tcW w:w="179" w:type="dxa"/>
          </w:tcPr>
          <w:p w14:paraId="17AA4B12" w14:textId="77777777" w:rsidR="00956C97" w:rsidRDefault="00956C97">
            <w:pPr>
              <w:pStyle w:val="EmptyCellLayoutStyle"/>
              <w:spacing w:after="0" w:line="240" w:lineRule="auto"/>
            </w:pPr>
          </w:p>
        </w:tc>
      </w:tr>
      <w:tr w:rsidR="00956C97" w14:paraId="2D385FAA" w14:textId="77777777">
        <w:trPr>
          <w:trHeight w:val="100"/>
        </w:trPr>
        <w:tc>
          <w:tcPr>
            <w:tcW w:w="179" w:type="dxa"/>
          </w:tcPr>
          <w:p w14:paraId="7C1F7926" w14:textId="77777777" w:rsidR="00956C97" w:rsidRDefault="00956C97">
            <w:pPr>
              <w:pStyle w:val="EmptyCellLayoutStyle"/>
              <w:spacing w:after="0" w:line="240" w:lineRule="auto"/>
            </w:pPr>
          </w:p>
        </w:tc>
        <w:tc>
          <w:tcPr>
            <w:tcW w:w="0" w:type="dxa"/>
          </w:tcPr>
          <w:p w14:paraId="5E779493" w14:textId="77777777" w:rsidR="00956C97" w:rsidRDefault="00956C97">
            <w:pPr>
              <w:pStyle w:val="EmptyCellLayoutStyle"/>
              <w:spacing w:after="0" w:line="240" w:lineRule="auto"/>
            </w:pPr>
          </w:p>
        </w:tc>
        <w:tc>
          <w:tcPr>
            <w:tcW w:w="0" w:type="dxa"/>
          </w:tcPr>
          <w:p w14:paraId="2C8BA94A" w14:textId="77777777" w:rsidR="00956C97" w:rsidRDefault="00956C97">
            <w:pPr>
              <w:pStyle w:val="EmptyCellLayoutStyle"/>
              <w:spacing w:after="0" w:line="240" w:lineRule="auto"/>
            </w:pPr>
          </w:p>
        </w:tc>
        <w:tc>
          <w:tcPr>
            <w:tcW w:w="0" w:type="dxa"/>
          </w:tcPr>
          <w:p w14:paraId="04EA4637" w14:textId="77777777" w:rsidR="00956C97" w:rsidRDefault="00956C97">
            <w:pPr>
              <w:pStyle w:val="EmptyCellLayoutStyle"/>
              <w:spacing w:after="0" w:line="240" w:lineRule="auto"/>
            </w:pPr>
          </w:p>
        </w:tc>
        <w:tc>
          <w:tcPr>
            <w:tcW w:w="0" w:type="dxa"/>
          </w:tcPr>
          <w:p w14:paraId="2A9466A7" w14:textId="77777777" w:rsidR="00956C97" w:rsidRDefault="00956C97">
            <w:pPr>
              <w:pStyle w:val="EmptyCellLayoutStyle"/>
              <w:spacing w:after="0" w:line="240" w:lineRule="auto"/>
            </w:pPr>
          </w:p>
        </w:tc>
        <w:tc>
          <w:tcPr>
            <w:tcW w:w="0" w:type="dxa"/>
          </w:tcPr>
          <w:p w14:paraId="1A32D0C3" w14:textId="77777777" w:rsidR="00956C97" w:rsidRDefault="00956C97">
            <w:pPr>
              <w:pStyle w:val="EmptyCellLayoutStyle"/>
              <w:spacing w:after="0" w:line="240" w:lineRule="auto"/>
            </w:pPr>
          </w:p>
        </w:tc>
        <w:tc>
          <w:tcPr>
            <w:tcW w:w="0" w:type="dxa"/>
          </w:tcPr>
          <w:p w14:paraId="2A7F963E" w14:textId="77777777" w:rsidR="00956C97" w:rsidRDefault="00956C97">
            <w:pPr>
              <w:pStyle w:val="EmptyCellLayoutStyle"/>
              <w:spacing w:after="0" w:line="240" w:lineRule="auto"/>
            </w:pPr>
          </w:p>
        </w:tc>
        <w:tc>
          <w:tcPr>
            <w:tcW w:w="2505" w:type="dxa"/>
          </w:tcPr>
          <w:p w14:paraId="7BB39459" w14:textId="77777777" w:rsidR="00956C97" w:rsidRDefault="00956C97">
            <w:pPr>
              <w:pStyle w:val="EmptyCellLayoutStyle"/>
              <w:spacing w:after="0" w:line="240" w:lineRule="auto"/>
            </w:pPr>
          </w:p>
        </w:tc>
        <w:tc>
          <w:tcPr>
            <w:tcW w:w="6120" w:type="dxa"/>
          </w:tcPr>
          <w:p w14:paraId="334F13A4" w14:textId="77777777" w:rsidR="00956C97" w:rsidRDefault="00956C97">
            <w:pPr>
              <w:pStyle w:val="EmptyCellLayoutStyle"/>
              <w:spacing w:after="0" w:line="240" w:lineRule="auto"/>
            </w:pPr>
          </w:p>
        </w:tc>
        <w:tc>
          <w:tcPr>
            <w:tcW w:w="2534" w:type="dxa"/>
          </w:tcPr>
          <w:p w14:paraId="7BB15769" w14:textId="77777777" w:rsidR="00956C97" w:rsidRDefault="00956C97">
            <w:pPr>
              <w:pStyle w:val="EmptyCellLayoutStyle"/>
              <w:spacing w:after="0" w:line="240" w:lineRule="auto"/>
            </w:pPr>
          </w:p>
        </w:tc>
        <w:tc>
          <w:tcPr>
            <w:tcW w:w="179" w:type="dxa"/>
          </w:tcPr>
          <w:p w14:paraId="5D73595E" w14:textId="77777777" w:rsidR="00956C97" w:rsidRDefault="00956C97">
            <w:pPr>
              <w:pStyle w:val="EmptyCellLayoutStyle"/>
              <w:spacing w:after="0" w:line="240" w:lineRule="auto"/>
            </w:pPr>
          </w:p>
        </w:tc>
      </w:tr>
      <w:tr w:rsidR="005344CC" w14:paraId="5BDADCB5" w14:textId="77777777" w:rsidTr="005344CC">
        <w:tc>
          <w:tcPr>
            <w:tcW w:w="179" w:type="dxa"/>
          </w:tcPr>
          <w:p w14:paraId="66BAC18A" w14:textId="77777777" w:rsidR="00956C97" w:rsidRDefault="00956C97">
            <w:pPr>
              <w:pStyle w:val="EmptyCellLayoutStyle"/>
              <w:spacing w:after="0" w:line="240" w:lineRule="auto"/>
            </w:pPr>
          </w:p>
        </w:tc>
        <w:tc>
          <w:tcPr>
            <w:tcW w:w="0" w:type="dxa"/>
          </w:tcPr>
          <w:p w14:paraId="259FC199" w14:textId="77777777" w:rsidR="00956C97" w:rsidRDefault="00956C9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5"/>
            </w:tblGrid>
            <w:tr w:rsidR="005344CC" w14:paraId="406ACBAD" w14:textId="77777777" w:rsidTr="005344C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956C97" w14:paraId="3CD1EB9D" w14:textId="77777777">
                    <w:trPr>
                      <w:trHeight w:val="192"/>
                    </w:trPr>
                    <w:tc>
                      <w:tcPr>
                        <w:tcW w:w="11160" w:type="dxa"/>
                        <w:tcBorders>
                          <w:top w:val="nil"/>
                          <w:left w:val="nil"/>
                          <w:bottom w:val="nil"/>
                          <w:right w:val="nil"/>
                        </w:tcBorders>
                        <w:tcMar>
                          <w:top w:w="39" w:type="dxa"/>
                          <w:left w:w="39" w:type="dxa"/>
                          <w:bottom w:w="39" w:type="dxa"/>
                          <w:right w:w="39" w:type="dxa"/>
                        </w:tcMar>
                      </w:tcPr>
                      <w:p w14:paraId="7CD2C4B9" w14:textId="77777777" w:rsidR="00956C97" w:rsidRDefault="00BB0130">
                        <w:pPr>
                          <w:spacing w:after="0" w:line="240" w:lineRule="auto"/>
                        </w:pPr>
                        <w:r>
                          <w:rPr>
                            <w:rFonts w:ascii="Arial" w:eastAsia="Arial" w:hAnsi="Arial"/>
                            <w:b/>
                            <w:color w:val="000000"/>
                            <w:sz w:val="16"/>
                          </w:rPr>
                          <w:t xml:space="preserve">25. What is the </w:t>
                        </w:r>
                        <w:r>
                          <w:rPr>
                            <w:rFonts w:ascii="Arial" w:eastAsia="Arial" w:hAnsi="Arial"/>
                            <w:b/>
                            <w:color w:val="000000"/>
                            <w:sz w:val="16"/>
                          </w:rPr>
                          <w:t>function of the work area and how does this position fit into that function?</w:t>
                        </w:r>
                      </w:p>
                    </w:tc>
                  </w:tr>
                </w:tbl>
                <w:p w14:paraId="5C48A9FE" w14:textId="77777777" w:rsidR="00956C97" w:rsidRDefault="00956C97">
                  <w:pPr>
                    <w:spacing w:after="0" w:line="240" w:lineRule="auto"/>
                  </w:pPr>
                </w:p>
              </w:tc>
            </w:tr>
            <w:tr w:rsidR="00956C97" w14:paraId="6F39C6B2" w14:textId="77777777">
              <w:trPr>
                <w:trHeight w:val="80"/>
              </w:trPr>
              <w:tc>
                <w:tcPr>
                  <w:tcW w:w="0" w:type="dxa"/>
                  <w:tcBorders>
                    <w:left w:val="single" w:sz="15" w:space="0" w:color="000000"/>
                  </w:tcBorders>
                </w:tcPr>
                <w:p w14:paraId="5C147FC4" w14:textId="77777777" w:rsidR="00956C97" w:rsidRDefault="00956C97">
                  <w:pPr>
                    <w:pStyle w:val="EmptyCellLayoutStyle"/>
                    <w:spacing w:after="0" w:line="240" w:lineRule="auto"/>
                  </w:pPr>
                </w:p>
              </w:tc>
              <w:tc>
                <w:tcPr>
                  <w:tcW w:w="11159" w:type="dxa"/>
                  <w:tcBorders>
                    <w:right w:val="single" w:sz="15" w:space="0" w:color="000000"/>
                  </w:tcBorders>
                </w:tcPr>
                <w:p w14:paraId="19766CD4" w14:textId="77777777" w:rsidR="00956C97" w:rsidRDefault="00956C97">
                  <w:pPr>
                    <w:pStyle w:val="EmptyCellLayoutStyle"/>
                    <w:spacing w:after="0" w:line="240" w:lineRule="auto"/>
                  </w:pPr>
                </w:p>
              </w:tc>
            </w:tr>
            <w:tr w:rsidR="00956C97" w14:paraId="1E566820" w14:textId="77777777">
              <w:trPr>
                <w:trHeight w:val="290"/>
              </w:trPr>
              <w:tc>
                <w:tcPr>
                  <w:tcW w:w="0" w:type="dxa"/>
                  <w:tcBorders>
                    <w:left w:val="single" w:sz="15" w:space="0" w:color="000000"/>
                    <w:bottom w:val="single" w:sz="15" w:space="0" w:color="000000"/>
                  </w:tcBorders>
                </w:tcPr>
                <w:p w14:paraId="16889806" w14:textId="77777777" w:rsidR="00956C97" w:rsidRDefault="00956C9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956C97" w14:paraId="649D3334" w14:textId="77777777">
                    <w:trPr>
                      <w:trHeight w:val="212"/>
                    </w:trPr>
                    <w:tc>
                      <w:tcPr>
                        <w:tcW w:w="11160" w:type="dxa"/>
                        <w:tcBorders>
                          <w:top w:val="nil"/>
                          <w:left w:val="nil"/>
                          <w:bottom w:val="nil"/>
                          <w:right w:val="nil"/>
                        </w:tcBorders>
                        <w:tcMar>
                          <w:top w:w="39" w:type="dxa"/>
                          <w:left w:w="39" w:type="dxa"/>
                          <w:bottom w:w="39" w:type="dxa"/>
                          <w:right w:w="39" w:type="dxa"/>
                        </w:tcMar>
                      </w:tcPr>
                      <w:p w14:paraId="113CCD50" w14:textId="77777777" w:rsidR="00956C97" w:rsidRDefault="00BB0130">
                        <w:pPr>
                          <w:spacing w:after="0" w:line="240" w:lineRule="auto"/>
                        </w:pPr>
                        <w:r>
                          <w:rPr>
                            <w:rFonts w:ascii="Arial" w:eastAsia="Arial" w:hAnsi="Arial"/>
                            <w:color w:val="000000"/>
                          </w:rPr>
                          <w:t xml:space="preserve">This position </w:t>
                        </w:r>
                        <w:proofErr w:type="gramStart"/>
                        <w:r>
                          <w:rPr>
                            <w:rFonts w:ascii="Arial" w:eastAsia="Arial" w:hAnsi="Arial"/>
                            <w:color w:val="000000"/>
                          </w:rPr>
                          <w:t>is located in</w:t>
                        </w:r>
                        <w:proofErr w:type="gramEnd"/>
                        <w:r>
                          <w:rPr>
                            <w:rFonts w:ascii="Arial" w:eastAsia="Arial" w:hAnsi="Arial"/>
                            <w:color w:val="000000"/>
                          </w:rPr>
                          <w:t xml:space="preserve"> the Local Office.  The function of this position is to provide supervision to Eligibility Specialists who determine eligibility for the </w:t>
                        </w:r>
                        <w:r>
                          <w:rPr>
                            <w:rFonts w:ascii="Arial" w:eastAsia="Arial" w:hAnsi="Arial"/>
                            <w:color w:val="000000"/>
                          </w:rPr>
                          <w:t>Medicaid, FAP, CDC, SER, and FAP programs.</w:t>
                        </w:r>
                      </w:p>
                    </w:tc>
                  </w:tr>
                </w:tbl>
                <w:p w14:paraId="7DC2341E" w14:textId="77777777" w:rsidR="00956C97" w:rsidRDefault="00956C97">
                  <w:pPr>
                    <w:spacing w:after="0" w:line="240" w:lineRule="auto"/>
                  </w:pPr>
                </w:p>
              </w:tc>
            </w:tr>
          </w:tbl>
          <w:p w14:paraId="73E54599" w14:textId="77777777" w:rsidR="00956C97" w:rsidRDefault="00956C97">
            <w:pPr>
              <w:spacing w:after="0" w:line="240" w:lineRule="auto"/>
            </w:pPr>
          </w:p>
        </w:tc>
        <w:tc>
          <w:tcPr>
            <w:tcW w:w="179" w:type="dxa"/>
          </w:tcPr>
          <w:p w14:paraId="322BF821" w14:textId="77777777" w:rsidR="00956C97" w:rsidRDefault="00956C97">
            <w:pPr>
              <w:pStyle w:val="EmptyCellLayoutStyle"/>
              <w:spacing w:after="0" w:line="240" w:lineRule="auto"/>
            </w:pPr>
          </w:p>
        </w:tc>
      </w:tr>
      <w:tr w:rsidR="00956C97" w14:paraId="3434D9ED" w14:textId="77777777">
        <w:trPr>
          <w:trHeight w:val="120"/>
        </w:trPr>
        <w:tc>
          <w:tcPr>
            <w:tcW w:w="179" w:type="dxa"/>
          </w:tcPr>
          <w:p w14:paraId="7651F9F8" w14:textId="77777777" w:rsidR="00956C97" w:rsidRDefault="00956C97">
            <w:pPr>
              <w:pStyle w:val="EmptyCellLayoutStyle"/>
              <w:spacing w:after="0" w:line="240" w:lineRule="auto"/>
            </w:pPr>
          </w:p>
        </w:tc>
        <w:tc>
          <w:tcPr>
            <w:tcW w:w="0" w:type="dxa"/>
          </w:tcPr>
          <w:p w14:paraId="41EFA6B7" w14:textId="77777777" w:rsidR="00956C97" w:rsidRDefault="00956C97">
            <w:pPr>
              <w:pStyle w:val="EmptyCellLayoutStyle"/>
              <w:spacing w:after="0" w:line="240" w:lineRule="auto"/>
            </w:pPr>
          </w:p>
        </w:tc>
        <w:tc>
          <w:tcPr>
            <w:tcW w:w="0" w:type="dxa"/>
          </w:tcPr>
          <w:p w14:paraId="21DB8BA1" w14:textId="77777777" w:rsidR="00956C97" w:rsidRDefault="00956C97">
            <w:pPr>
              <w:pStyle w:val="EmptyCellLayoutStyle"/>
              <w:spacing w:after="0" w:line="240" w:lineRule="auto"/>
            </w:pPr>
          </w:p>
        </w:tc>
        <w:tc>
          <w:tcPr>
            <w:tcW w:w="0" w:type="dxa"/>
          </w:tcPr>
          <w:p w14:paraId="7E886E76" w14:textId="77777777" w:rsidR="00956C97" w:rsidRDefault="00956C97">
            <w:pPr>
              <w:pStyle w:val="EmptyCellLayoutStyle"/>
              <w:spacing w:after="0" w:line="240" w:lineRule="auto"/>
            </w:pPr>
          </w:p>
        </w:tc>
        <w:tc>
          <w:tcPr>
            <w:tcW w:w="0" w:type="dxa"/>
          </w:tcPr>
          <w:p w14:paraId="53028FF0" w14:textId="77777777" w:rsidR="00956C97" w:rsidRDefault="00956C97">
            <w:pPr>
              <w:pStyle w:val="EmptyCellLayoutStyle"/>
              <w:spacing w:after="0" w:line="240" w:lineRule="auto"/>
            </w:pPr>
          </w:p>
        </w:tc>
        <w:tc>
          <w:tcPr>
            <w:tcW w:w="0" w:type="dxa"/>
          </w:tcPr>
          <w:p w14:paraId="2458D9C2" w14:textId="77777777" w:rsidR="00956C97" w:rsidRDefault="00956C97">
            <w:pPr>
              <w:pStyle w:val="EmptyCellLayoutStyle"/>
              <w:spacing w:after="0" w:line="240" w:lineRule="auto"/>
            </w:pPr>
          </w:p>
        </w:tc>
        <w:tc>
          <w:tcPr>
            <w:tcW w:w="0" w:type="dxa"/>
          </w:tcPr>
          <w:p w14:paraId="7FA6ACB5" w14:textId="77777777" w:rsidR="00956C97" w:rsidRDefault="00956C97">
            <w:pPr>
              <w:pStyle w:val="EmptyCellLayoutStyle"/>
              <w:spacing w:after="0" w:line="240" w:lineRule="auto"/>
            </w:pPr>
          </w:p>
        </w:tc>
        <w:tc>
          <w:tcPr>
            <w:tcW w:w="2505" w:type="dxa"/>
          </w:tcPr>
          <w:p w14:paraId="383C95AA" w14:textId="77777777" w:rsidR="00956C97" w:rsidRDefault="00956C97">
            <w:pPr>
              <w:pStyle w:val="EmptyCellLayoutStyle"/>
              <w:spacing w:after="0" w:line="240" w:lineRule="auto"/>
            </w:pPr>
          </w:p>
        </w:tc>
        <w:tc>
          <w:tcPr>
            <w:tcW w:w="6120" w:type="dxa"/>
          </w:tcPr>
          <w:p w14:paraId="0746629E" w14:textId="77777777" w:rsidR="00956C97" w:rsidRDefault="00956C97">
            <w:pPr>
              <w:pStyle w:val="EmptyCellLayoutStyle"/>
              <w:spacing w:after="0" w:line="240" w:lineRule="auto"/>
            </w:pPr>
          </w:p>
        </w:tc>
        <w:tc>
          <w:tcPr>
            <w:tcW w:w="2534" w:type="dxa"/>
          </w:tcPr>
          <w:p w14:paraId="3242024B" w14:textId="77777777" w:rsidR="00956C97" w:rsidRDefault="00956C97">
            <w:pPr>
              <w:pStyle w:val="EmptyCellLayoutStyle"/>
              <w:spacing w:after="0" w:line="240" w:lineRule="auto"/>
            </w:pPr>
          </w:p>
        </w:tc>
        <w:tc>
          <w:tcPr>
            <w:tcW w:w="179" w:type="dxa"/>
          </w:tcPr>
          <w:p w14:paraId="295EC83F" w14:textId="77777777" w:rsidR="00956C97" w:rsidRDefault="00956C97">
            <w:pPr>
              <w:pStyle w:val="EmptyCellLayoutStyle"/>
              <w:spacing w:after="0" w:line="240" w:lineRule="auto"/>
            </w:pPr>
          </w:p>
        </w:tc>
      </w:tr>
      <w:tr w:rsidR="005344CC" w14:paraId="5D8CA0C0" w14:textId="77777777" w:rsidTr="005344CC">
        <w:tc>
          <w:tcPr>
            <w:tcW w:w="179" w:type="dxa"/>
          </w:tcPr>
          <w:p w14:paraId="6A99260C" w14:textId="77777777" w:rsidR="00956C97" w:rsidRDefault="00956C97">
            <w:pPr>
              <w:pStyle w:val="EmptyCellLayoutStyle"/>
              <w:spacing w:after="0" w:line="240" w:lineRule="auto"/>
            </w:pPr>
          </w:p>
        </w:tc>
        <w:tc>
          <w:tcPr>
            <w:tcW w:w="0" w:type="dxa"/>
          </w:tcPr>
          <w:p w14:paraId="1055891B" w14:textId="77777777" w:rsidR="00956C97" w:rsidRDefault="00956C9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1"/>
              <w:gridCol w:w="1080"/>
              <w:gridCol w:w="1972"/>
              <w:gridCol w:w="358"/>
              <w:gridCol w:w="7171"/>
              <w:gridCol w:w="179"/>
              <w:gridCol w:w="179"/>
            </w:tblGrid>
            <w:tr w:rsidR="005344CC" w14:paraId="5FDB34D6" w14:textId="77777777" w:rsidTr="005344C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2"/>
                  </w:tblGrid>
                  <w:tr w:rsidR="00956C97" w14:paraId="1F80D76A" w14:textId="77777777">
                    <w:trPr>
                      <w:trHeight w:val="237"/>
                    </w:trPr>
                    <w:tc>
                      <w:tcPr>
                        <w:tcW w:w="10980" w:type="dxa"/>
                        <w:tcBorders>
                          <w:top w:val="nil"/>
                          <w:left w:val="nil"/>
                          <w:bottom w:val="nil"/>
                          <w:right w:val="nil"/>
                        </w:tcBorders>
                        <w:tcMar>
                          <w:top w:w="39" w:type="dxa"/>
                          <w:left w:w="39" w:type="dxa"/>
                          <w:bottom w:w="39" w:type="dxa"/>
                          <w:right w:w="39" w:type="dxa"/>
                        </w:tcMar>
                      </w:tcPr>
                      <w:p w14:paraId="3C79961E" w14:textId="77777777" w:rsidR="00956C97" w:rsidRDefault="00BB013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CD4C12B" w14:textId="77777777" w:rsidR="00956C97" w:rsidRDefault="00956C97">
                  <w:pPr>
                    <w:spacing w:after="0" w:line="240" w:lineRule="auto"/>
                  </w:pPr>
                </w:p>
              </w:tc>
              <w:tc>
                <w:tcPr>
                  <w:tcW w:w="180" w:type="dxa"/>
                  <w:tcBorders>
                    <w:top w:val="single" w:sz="15" w:space="0" w:color="000000"/>
                    <w:right w:val="single" w:sz="15" w:space="0" w:color="000000"/>
                  </w:tcBorders>
                </w:tcPr>
                <w:p w14:paraId="7C1F826B" w14:textId="77777777" w:rsidR="00956C97" w:rsidRDefault="00956C97">
                  <w:pPr>
                    <w:pStyle w:val="EmptyCellLayoutStyle"/>
                    <w:spacing w:after="0" w:line="240" w:lineRule="auto"/>
                  </w:pPr>
                </w:p>
              </w:tc>
            </w:tr>
            <w:tr w:rsidR="00956C97" w14:paraId="0C401AB6" w14:textId="77777777">
              <w:trPr>
                <w:trHeight w:val="81"/>
              </w:trPr>
              <w:tc>
                <w:tcPr>
                  <w:tcW w:w="180" w:type="dxa"/>
                  <w:tcBorders>
                    <w:left w:val="single" w:sz="15" w:space="0" w:color="000000"/>
                  </w:tcBorders>
                </w:tcPr>
                <w:p w14:paraId="7786DA38" w14:textId="77777777" w:rsidR="00956C97" w:rsidRDefault="00956C97">
                  <w:pPr>
                    <w:pStyle w:val="EmptyCellLayoutStyle"/>
                    <w:spacing w:after="0" w:line="240" w:lineRule="auto"/>
                  </w:pPr>
                </w:p>
              </w:tc>
              <w:tc>
                <w:tcPr>
                  <w:tcW w:w="1080" w:type="dxa"/>
                </w:tcPr>
                <w:p w14:paraId="0B6E8671" w14:textId="77777777" w:rsidR="00956C97" w:rsidRDefault="00956C97">
                  <w:pPr>
                    <w:pStyle w:val="EmptyCellLayoutStyle"/>
                    <w:spacing w:after="0" w:line="240" w:lineRule="auto"/>
                  </w:pPr>
                </w:p>
              </w:tc>
              <w:tc>
                <w:tcPr>
                  <w:tcW w:w="1980" w:type="dxa"/>
                </w:tcPr>
                <w:p w14:paraId="2A284657" w14:textId="77777777" w:rsidR="00956C97" w:rsidRDefault="00956C97">
                  <w:pPr>
                    <w:pStyle w:val="EmptyCellLayoutStyle"/>
                    <w:spacing w:after="0" w:line="240" w:lineRule="auto"/>
                  </w:pPr>
                </w:p>
              </w:tc>
              <w:tc>
                <w:tcPr>
                  <w:tcW w:w="359" w:type="dxa"/>
                </w:tcPr>
                <w:p w14:paraId="661F2E4D" w14:textId="77777777" w:rsidR="00956C97" w:rsidRDefault="00956C97">
                  <w:pPr>
                    <w:pStyle w:val="EmptyCellLayoutStyle"/>
                    <w:spacing w:after="0" w:line="240" w:lineRule="auto"/>
                  </w:pPr>
                </w:p>
              </w:tc>
              <w:tc>
                <w:tcPr>
                  <w:tcW w:w="7200" w:type="dxa"/>
                </w:tcPr>
                <w:p w14:paraId="554030BD" w14:textId="77777777" w:rsidR="00956C97" w:rsidRDefault="00956C97">
                  <w:pPr>
                    <w:pStyle w:val="EmptyCellLayoutStyle"/>
                    <w:spacing w:after="0" w:line="240" w:lineRule="auto"/>
                  </w:pPr>
                </w:p>
              </w:tc>
              <w:tc>
                <w:tcPr>
                  <w:tcW w:w="180" w:type="dxa"/>
                </w:tcPr>
                <w:p w14:paraId="1A9AAAAA" w14:textId="77777777" w:rsidR="00956C97" w:rsidRDefault="00956C97">
                  <w:pPr>
                    <w:pStyle w:val="EmptyCellLayoutStyle"/>
                    <w:spacing w:after="0" w:line="240" w:lineRule="auto"/>
                  </w:pPr>
                </w:p>
              </w:tc>
              <w:tc>
                <w:tcPr>
                  <w:tcW w:w="180" w:type="dxa"/>
                  <w:tcBorders>
                    <w:right w:val="single" w:sz="15" w:space="0" w:color="000000"/>
                  </w:tcBorders>
                </w:tcPr>
                <w:p w14:paraId="3A91F3BB" w14:textId="77777777" w:rsidR="00956C97" w:rsidRDefault="00956C97">
                  <w:pPr>
                    <w:pStyle w:val="EmptyCellLayoutStyle"/>
                    <w:spacing w:after="0" w:line="240" w:lineRule="auto"/>
                  </w:pPr>
                </w:p>
              </w:tc>
            </w:tr>
            <w:tr w:rsidR="005344CC" w14:paraId="33784658" w14:textId="77777777" w:rsidTr="005344C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956C97" w14:paraId="424493F0" w14:textId="77777777">
                    <w:trPr>
                      <w:trHeight w:val="192"/>
                    </w:trPr>
                    <w:tc>
                      <w:tcPr>
                        <w:tcW w:w="1260" w:type="dxa"/>
                        <w:tcBorders>
                          <w:top w:val="nil"/>
                          <w:left w:val="nil"/>
                          <w:bottom w:val="nil"/>
                          <w:right w:val="nil"/>
                        </w:tcBorders>
                        <w:tcMar>
                          <w:top w:w="39" w:type="dxa"/>
                          <w:left w:w="39" w:type="dxa"/>
                          <w:bottom w:w="39" w:type="dxa"/>
                          <w:right w:w="39" w:type="dxa"/>
                        </w:tcMar>
                      </w:tcPr>
                      <w:p w14:paraId="124D806D" w14:textId="77777777" w:rsidR="00956C97" w:rsidRDefault="00BB0130">
                        <w:pPr>
                          <w:spacing w:after="0" w:line="240" w:lineRule="auto"/>
                        </w:pPr>
                        <w:r>
                          <w:rPr>
                            <w:rFonts w:ascii="Arial" w:eastAsia="Arial" w:hAnsi="Arial"/>
                            <w:b/>
                            <w:color w:val="000000"/>
                            <w:sz w:val="16"/>
                          </w:rPr>
                          <w:t>EDUCATION:</w:t>
                        </w:r>
                      </w:p>
                    </w:tc>
                  </w:tr>
                </w:tbl>
                <w:p w14:paraId="5BEC3CD2" w14:textId="77777777" w:rsidR="00956C97" w:rsidRDefault="00956C97">
                  <w:pPr>
                    <w:spacing w:after="0" w:line="240" w:lineRule="auto"/>
                  </w:pPr>
                </w:p>
              </w:tc>
              <w:tc>
                <w:tcPr>
                  <w:tcW w:w="1980" w:type="dxa"/>
                </w:tcPr>
                <w:p w14:paraId="697D2E5F" w14:textId="77777777" w:rsidR="00956C97" w:rsidRDefault="00956C97">
                  <w:pPr>
                    <w:pStyle w:val="EmptyCellLayoutStyle"/>
                    <w:spacing w:after="0" w:line="240" w:lineRule="auto"/>
                  </w:pPr>
                </w:p>
              </w:tc>
              <w:tc>
                <w:tcPr>
                  <w:tcW w:w="359" w:type="dxa"/>
                </w:tcPr>
                <w:p w14:paraId="0268D8B8" w14:textId="77777777" w:rsidR="00956C97" w:rsidRDefault="00956C97">
                  <w:pPr>
                    <w:pStyle w:val="EmptyCellLayoutStyle"/>
                    <w:spacing w:after="0" w:line="240" w:lineRule="auto"/>
                  </w:pPr>
                </w:p>
              </w:tc>
              <w:tc>
                <w:tcPr>
                  <w:tcW w:w="7200" w:type="dxa"/>
                </w:tcPr>
                <w:p w14:paraId="0B4EB508" w14:textId="77777777" w:rsidR="00956C97" w:rsidRDefault="00956C97">
                  <w:pPr>
                    <w:pStyle w:val="EmptyCellLayoutStyle"/>
                    <w:spacing w:after="0" w:line="240" w:lineRule="auto"/>
                  </w:pPr>
                </w:p>
              </w:tc>
              <w:tc>
                <w:tcPr>
                  <w:tcW w:w="180" w:type="dxa"/>
                </w:tcPr>
                <w:p w14:paraId="6583B17F" w14:textId="77777777" w:rsidR="00956C97" w:rsidRDefault="00956C97">
                  <w:pPr>
                    <w:pStyle w:val="EmptyCellLayoutStyle"/>
                    <w:spacing w:after="0" w:line="240" w:lineRule="auto"/>
                  </w:pPr>
                </w:p>
              </w:tc>
              <w:tc>
                <w:tcPr>
                  <w:tcW w:w="180" w:type="dxa"/>
                  <w:tcBorders>
                    <w:right w:val="single" w:sz="15" w:space="0" w:color="000000"/>
                  </w:tcBorders>
                </w:tcPr>
                <w:p w14:paraId="083D51D0" w14:textId="77777777" w:rsidR="00956C97" w:rsidRDefault="00956C97">
                  <w:pPr>
                    <w:pStyle w:val="EmptyCellLayoutStyle"/>
                    <w:spacing w:after="0" w:line="240" w:lineRule="auto"/>
                  </w:pPr>
                </w:p>
              </w:tc>
            </w:tr>
            <w:tr w:rsidR="00956C97" w14:paraId="3A0D1E48" w14:textId="77777777">
              <w:trPr>
                <w:trHeight w:val="89"/>
              </w:trPr>
              <w:tc>
                <w:tcPr>
                  <w:tcW w:w="180" w:type="dxa"/>
                  <w:tcBorders>
                    <w:left w:val="single" w:sz="15" w:space="0" w:color="000000"/>
                  </w:tcBorders>
                </w:tcPr>
                <w:p w14:paraId="282F7723" w14:textId="77777777" w:rsidR="00956C97" w:rsidRDefault="00956C97">
                  <w:pPr>
                    <w:pStyle w:val="EmptyCellLayoutStyle"/>
                    <w:spacing w:after="0" w:line="240" w:lineRule="auto"/>
                  </w:pPr>
                </w:p>
              </w:tc>
              <w:tc>
                <w:tcPr>
                  <w:tcW w:w="1080" w:type="dxa"/>
                </w:tcPr>
                <w:p w14:paraId="3FFA3309" w14:textId="77777777" w:rsidR="00956C97" w:rsidRDefault="00956C97">
                  <w:pPr>
                    <w:pStyle w:val="EmptyCellLayoutStyle"/>
                    <w:spacing w:after="0" w:line="240" w:lineRule="auto"/>
                  </w:pPr>
                </w:p>
              </w:tc>
              <w:tc>
                <w:tcPr>
                  <w:tcW w:w="1980" w:type="dxa"/>
                </w:tcPr>
                <w:p w14:paraId="7C84B862" w14:textId="77777777" w:rsidR="00956C97" w:rsidRDefault="00956C97">
                  <w:pPr>
                    <w:pStyle w:val="EmptyCellLayoutStyle"/>
                    <w:spacing w:after="0" w:line="240" w:lineRule="auto"/>
                  </w:pPr>
                </w:p>
              </w:tc>
              <w:tc>
                <w:tcPr>
                  <w:tcW w:w="359" w:type="dxa"/>
                </w:tcPr>
                <w:p w14:paraId="0AA278D2" w14:textId="77777777" w:rsidR="00956C97" w:rsidRDefault="00956C97">
                  <w:pPr>
                    <w:pStyle w:val="EmptyCellLayoutStyle"/>
                    <w:spacing w:after="0" w:line="240" w:lineRule="auto"/>
                  </w:pPr>
                </w:p>
              </w:tc>
              <w:tc>
                <w:tcPr>
                  <w:tcW w:w="7200" w:type="dxa"/>
                </w:tcPr>
                <w:p w14:paraId="1601D573" w14:textId="77777777" w:rsidR="00956C97" w:rsidRDefault="00956C97">
                  <w:pPr>
                    <w:pStyle w:val="EmptyCellLayoutStyle"/>
                    <w:spacing w:after="0" w:line="240" w:lineRule="auto"/>
                  </w:pPr>
                </w:p>
              </w:tc>
              <w:tc>
                <w:tcPr>
                  <w:tcW w:w="180" w:type="dxa"/>
                </w:tcPr>
                <w:p w14:paraId="5F66695A" w14:textId="77777777" w:rsidR="00956C97" w:rsidRDefault="00956C97">
                  <w:pPr>
                    <w:pStyle w:val="EmptyCellLayoutStyle"/>
                    <w:spacing w:after="0" w:line="240" w:lineRule="auto"/>
                  </w:pPr>
                </w:p>
              </w:tc>
              <w:tc>
                <w:tcPr>
                  <w:tcW w:w="180" w:type="dxa"/>
                  <w:tcBorders>
                    <w:right w:val="single" w:sz="15" w:space="0" w:color="000000"/>
                  </w:tcBorders>
                </w:tcPr>
                <w:p w14:paraId="76E493F5" w14:textId="77777777" w:rsidR="00956C97" w:rsidRDefault="00956C97">
                  <w:pPr>
                    <w:pStyle w:val="EmptyCellLayoutStyle"/>
                    <w:spacing w:after="0" w:line="240" w:lineRule="auto"/>
                  </w:pPr>
                </w:p>
              </w:tc>
            </w:tr>
            <w:tr w:rsidR="005344CC" w14:paraId="57CD5303" w14:textId="77777777" w:rsidTr="005344C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956C97" w14:paraId="1A3FCF61" w14:textId="77777777">
                    <w:trPr>
                      <w:trHeight w:val="212"/>
                    </w:trPr>
                    <w:tc>
                      <w:tcPr>
                        <w:tcW w:w="11160" w:type="dxa"/>
                        <w:tcBorders>
                          <w:top w:val="nil"/>
                          <w:left w:val="nil"/>
                          <w:bottom w:val="nil"/>
                          <w:right w:val="nil"/>
                        </w:tcBorders>
                        <w:tcMar>
                          <w:top w:w="39" w:type="dxa"/>
                          <w:left w:w="39" w:type="dxa"/>
                          <w:bottom w:w="39" w:type="dxa"/>
                          <w:right w:w="39" w:type="dxa"/>
                        </w:tcMar>
                      </w:tcPr>
                      <w:p w14:paraId="244F88CC" w14:textId="77777777" w:rsidR="00956C97" w:rsidRDefault="00BB0130">
                        <w:pPr>
                          <w:spacing w:after="0" w:line="240" w:lineRule="auto"/>
                        </w:pPr>
                        <w:r>
                          <w:rPr>
                            <w:rFonts w:ascii="Arial" w:eastAsia="Arial" w:hAnsi="Arial"/>
                            <w:color w:val="000000"/>
                          </w:rPr>
                          <w:lastRenderedPageBreak/>
                          <w:t xml:space="preserve">Completion of two years of </w:t>
                        </w:r>
                        <w:r>
                          <w:rPr>
                            <w:rFonts w:ascii="Arial" w:eastAsia="Arial" w:hAnsi="Arial"/>
                            <w:color w:val="000000"/>
                          </w:rPr>
                          <w:t>college (60 semester or 90 term credits).</w:t>
                        </w:r>
                        <w:r>
                          <w:rPr>
                            <w:rFonts w:ascii="Arial" w:eastAsia="Arial" w:hAnsi="Arial"/>
                            <w:color w:val="000000"/>
                          </w:rPr>
                          <w:br/>
                        </w:r>
                      </w:p>
                    </w:tc>
                  </w:tr>
                </w:tbl>
                <w:p w14:paraId="1D038AD7" w14:textId="77777777" w:rsidR="00956C97" w:rsidRDefault="00956C97">
                  <w:pPr>
                    <w:spacing w:after="0" w:line="240" w:lineRule="auto"/>
                  </w:pPr>
                </w:p>
              </w:tc>
            </w:tr>
            <w:tr w:rsidR="00956C97" w14:paraId="138B059C" w14:textId="77777777">
              <w:trPr>
                <w:trHeight w:val="69"/>
              </w:trPr>
              <w:tc>
                <w:tcPr>
                  <w:tcW w:w="180" w:type="dxa"/>
                  <w:tcBorders>
                    <w:left w:val="single" w:sz="15" w:space="0" w:color="000000"/>
                  </w:tcBorders>
                </w:tcPr>
                <w:p w14:paraId="7AF68F93" w14:textId="77777777" w:rsidR="00956C97" w:rsidRDefault="00956C97">
                  <w:pPr>
                    <w:pStyle w:val="EmptyCellLayoutStyle"/>
                    <w:spacing w:after="0" w:line="240" w:lineRule="auto"/>
                  </w:pPr>
                </w:p>
              </w:tc>
              <w:tc>
                <w:tcPr>
                  <w:tcW w:w="1080" w:type="dxa"/>
                </w:tcPr>
                <w:p w14:paraId="5FEEF369" w14:textId="77777777" w:rsidR="00956C97" w:rsidRDefault="00956C97">
                  <w:pPr>
                    <w:pStyle w:val="EmptyCellLayoutStyle"/>
                    <w:spacing w:after="0" w:line="240" w:lineRule="auto"/>
                  </w:pPr>
                </w:p>
              </w:tc>
              <w:tc>
                <w:tcPr>
                  <w:tcW w:w="1980" w:type="dxa"/>
                </w:tcPr>
                <w:p w14:paraId="6CFCEA78" w14:textId="77777777" w:rsidR="00956C97" w:rsidRDefault="00956C97">
                  <w:pPr>
                    <w:pStyle w:val="EmptyCellLayoutStyle"/>
                    <w:spacing w:after="0" w:line="240" w:lineRule="auto"/>
                  </w:pPr>
                </w:p>
              </w:tc>
              <w:tc>
                <w:tcPr>
                  <w:tcW w:w="359" w:type="dxa"/>
                </w:tcPr>
                <w:p w14:paraId="3DBBE9F1" w14:textId="77777777" w:rsidR="00956C97" w:rsidRDefault="00956C97">
                  <w:pPr>
                    <w:pStyle w:val="EmptyCellLayoutStyle"/>
                    <w:spacing w:after="0" w:line="240" w:lineRule="auto"/>
                  </w:pPr>
                </w:p>
              </w:tc>
              <w:tc>
                <w:tcPr>
                  <w:tcW w:w="7200" w:type="dxa"/>
                </w:tcPr>
                <w:p w14:paraId="6D0A8F33" w14:textId="77777777" w:rsidR="00956C97" w:rsidRDefault="00956C97">
                  <w:pPr>
                    <w:pStyle w:val="EmptyCellLayoutStyle"/>
                    <w:spacing w:after="0" w:line="240" w:lineRule="auto"/>
                  </w:pPr>
                </w:p>
              </w:tc>
              <w:tc>
                <w:tcPr>
                  <w:tcW w:w="180" w:type="dxa"/>
                </w:tcPr>
                <w:p w14:paraId="492490C3" w14:textId="77777777" w:rsidR="00956C97" w:rsidRDefault="00956C97">
                  <w:pPr>
                    <w:pStyle w:val="EmptyCellLayoutStyle"/>
                    <w:spacing w:after="0" w:line="240" w:lineRule="auto"/>
                  </w:pPr>
                </w:p>
              </w:tc>
              <w:tc>
                <w:tcPr>
                  <w:tcW w:w="180" w:type="dxa"/>
                  <w:tcBorders>
                    <w:right w:val="single" w:sz="15" w:space="0" w:color="000000"/>
                  </w:tcBorders>
                </w:tcPr>
                <w:p w14:paraId="1AD25EC9" w14:textId="77777777" w:rsidR="00956C97" w:rsidRDefault="00956C97">
                  <w:pPr>
                    <w:pStyle w:val="EmptyCellLayoutStyle"/>
                    <w:spacing w:after="0" w:line="240" w:lineRule="auto"/>
                  </w:pPr>
                </w:p>
              </w:tc>
            </w:tr>
            <w:tr w:rsidR="005344CC" w14:paraId="594C05E4" w14:textId="77777777" w:rsidTr="005344C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956C97" w14:paraId="0B4ACE75" w14:textId="77777777">
                    <w:trPr>
                      <w:trHeight w:val="192"/>
                    </w:trPr>
                    <w:tc>
                      <w:tcPr>
                        <w:tcW w:w="1260" w:type="dxa"/>
                        <w:tcBorders>
                          <w:top w:val="nil"/>
                          <w:left w:val="nil"/>
                          <w:bottom w:val="nil"/>
                          <w:right w:val="nil"/>
                        </w:tcBorders>
                        <w:tcMar>
                          <w:top w:w="39" w:type="dxa"/>
                          <w:left w:w="39" w:type="dxa"/>
                          <w:bottom w:w="39" w:type="dxa"/>
                          <w:right w:w="39" w:type="dxa"/>
                        </w:tcMar>
                      </w:tcPr>
                      <w:p w14:paraId="5762FB2D" w14:textId="77777777" w:rsidR="00956C97" w:rsidRDefault="00BB0130">
                        <w:pPr>
                          <w:spacing w:after="0" w:line="240" w:lineRule="auto"/>
                        </w:pPr>
                        <w:r>
                          <w:rPr>
                            <w:rFonts w:ascii="Arial" w:eastAsia="Arial" w:hAnsi="Arial"/>
                            <w:b/>
                            <w:color w:val="000000"/>
                            <w:sz w:val="16"/>
                          </w:rPr>
                          <w:t>EXPERIENCE:</w:t>
                        </w:r>
                      </w:p>
                    </w:tc>
                  </w:tr>
                </w:tbl>
                <w:p w14:paraId="4FDF2190" w14:textId="77777777" w:rsidR="00956C97" w:rsidRDefault="00956C97">
                  <w:pPr>
                    <w:spacing w:after="0" w:line="240" w:lineRule="auto"/>
                  </w:pPr>
                </w:p>
              </w:tc>
              <w:tc>
                <w:tcPr>
                  <w:tcW w:w="1980" w:type="dxa"/>
                </w:tcPr>
                <w:p w14:paraId="26BB0335" w14:textId="77777777" w:rsidR="00956C97" w:rsidRDefault="00956C97">
                  <w:pPr>
                    <w:pStyle w:val="EmptyCellLayoutStyle"/>
                    <w:spacing w:after="0" w:line="240" w:lineRule="auto"/>
                  </w:pPr>
                </w:p>
              </w:tc>
              <w:tc>
                <w:tcPr>
                  <w:tcW w:w="359" w:type="dxa"/>
                </w:tcPr>
                <w:p w14:paraId="6F76D7AD" w14:textId="77777777" w:rsidR="00956C97" w:rsidRDefault="00956C97">
                  <w:pPr>
                    <w:pStyle w:val="EmptyCellLayoutStyle"/>
                    <w:spacing w:after="0" w:line="240" w:lineRule="auto"/>
                  </w:pPr>
                </w:p>
              </w:tc>
              <w:tc>
                <w:tcPr>
                  <w:tcW w:w="7200" w:type="dxa"/>
                </w:tcPr>
                <w:p w14:paraId="3D3CF65E" w14:textId="77777777" w:rsidR="00956C97" w:rsidRDefault="00956C97">
                  <w:pPr>
                    <w:pStyle w:val="EmptyCellLayoutStyle"/>
                    <w:spacing w:after="0" w:line="240" w:lineRule="auto"/>
                  </w:pPr>
                </w:p>
              </w:tc>
              <w:tc>
                <w:tcPr>
                  <w:tcW w:w="180" w:type="dxa"/>
                </w:tcPr>
                <w:p w14:paraId="66C44AFD" w14:textId="77777777" w:rsidR="00956C97" w:rsidRDefault="00956C97">
                  <w:pPr>
                    <w:pStyle w:val="EmptyCellLayoutStyle"/>
                    <w:spacing w:after="0" w:line="240" w:lineRule="auto"/>
                  </w:pPr>
                </w:p>
              </w:tc>
              <w:tc>
                <w:tcPr>
                  <w:tcW w:w="180" w:type="dxa"/>
                  <w:tcBorders>
                    <w:right w:val="single" w:sz="15" w:space="0" w:color="000000"/>
                  </w:tcBorders>
                </w:tcPr>
                <w:p w14:paraId="137DB9C2" w14:textId="77777777" w:rsidR="00956C97" w:rsidRDefault="00956C97">
                  <w:pPr>
                    <w:pStyle w:val="EmptyCellLayoutStyle"/>
                    <w:spacing w:after="0" w:line="240" w:lineRule="auto"/>
                  </w:pPr>
                </w:p>
              </w:tc>
            </w:tr>
            <w:tr w:rsidR="00956C97" w14:paraId="6FA23519" w14:textId="77777777">
              <w:trPr>
                <w:trHeight w:val="90"/>
              </w:trPr>
              <w:tc>
                <w:tcPr>
                  <w:tcW w:w="180" w:type="dxa"/>
                  <w:tcBorders>
                    <w:left w:val="single" w:sz="15" w:space="0" w:color="000000"/>
                  </w:tcBorders>
                </w:tcPr>
                <w:p w14:paraId="548AE16E" w14:textId="77777777" w:rsidR="00956C97" w:rsidRDefault="00956C97">
                  <w:pPr>
                    <w:pStyle w:val="EmptyCellLayoutStyle"/>
                    <w:spacing w:after="0" w:line="240" w:lineRule="auto"/>
                  </w:pPr>
                </w:p>
              </w:tc>
              <w:tc>
                <w:tcPr>
                  <w:tcW w:w="1080" w:type="dxa"/>
                </w:tcPr>
                <w:p w14:paraId="6EF71E7C" w14:textId="77777777" w:rsidR="00956C97" w:rsidRDefault="00956C97">
                  <w:pPr>
                    <w:pStyle w:val="EmptyCellLayoutStyle"/>
                    <w:spacing w:after="0" w:line="240" w:lineRule="auto"/>
                  </w:pPr>
                </w:p>
              </w:tc>
              <w:tc>
                <w:tcPr>
                  <w:tcW w:w="1980" w:type="dxa"/>
                </w:tcPr>
                <w:p w14:paraId="19597FF9" w14:textId="77777777" w:rsidR="00956C97" w:rsidRDefault="00956C97">
                  <w:pPr>
                    <w:pStyle w:val="EmptyCellLayoutStyle"/>
                    <w:spacing w:after="0" w:line="240" w:lineRule="auto"/>
                  </w:pPr>
                </w:p>
              </w:tc>
              <w:tc>
                <w:tcPr>
                  <w:tcW w:w="359" w:type="dxa"/>
                </w:tcPr>
                <w:p w14:paraId="198F2FED" w14:textId="77777777" w:rsidR="00956C97" w:rsidRDefault="00956C97">
                  <w:pPr>
                    <w:pStyle w:val="EmptyCellLayoutStyle"/>
                    <w:spacing w:after="0" w:line="240" w:lineRule="auto"/>
                  </w:pPr>
                </w:p>
              </w:tc>
              <w:tc>
                <w:tcPr>
                  <w:tcW w:w="7200" w:type="dxa"/>
                </w:tcPr>
                <w:p w14:paraId="252E60FB" w14:textId="77777777" w:rsidR="00956C97" w:rsidRDefault="00956C97">
                  <w:pPr>
                    <w:pStyle w:val="EmptyCellLayoutStyle"/>
                    <w:spacing w:after="0" w:line="240" w:lineRule="auto"/>
                  </w:pPr>
                </w:p>
              </w:tc>
              <w:tc>
                <w:tcPr>
                  <w:tcW w:w="180" w:type="dxa"/>
                </w:tcPr>
                <w:p w14:paraId="7F4B3467" w14:textId="77777777" w:rsidR="00956C97" w:rsidRDefault="00956C97">
                  <w:pPr>
                    <w:pStyle w:val="EmptyCellLayoutStyle"/>
                    <w:spacing w:after="0" w:line="240" w:lineRule="auto"/>
                  </w:pPr>
                </w:p>
              </w:tc>
              <w:tc>
                <w:tcPr>
                  <w:tcW w:w="180" w:type="dxa"/>
                  <w:tcBorders>
                    <w:right w:val="single" w:sz="15" w:space="0" w:color="000000"/>
                  </w:tcBorders>
                </w:tcPr>
                <w:p w14:paraId="03264E9B" w14:textId="77777777" w:rsidR="00956C97" w:rsidRDefault="00956C97">
                  <w:pPr>
                    <w:pStyle w:val="EmptyCellLayoutStyle"/>
                    <w:spacing w:after="0" w:line="240" w:lineRule="auto"/>
                  </w:pPr>
                </w:p>
              </w:tc>
            </w:tr>
            <w:tr w:rsidR="005344CC" w14:paraId="675537CE" w14:textId="77777777" w:rsidTr="005344C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956C97" w14:paraId="5A552F32" w14:textId="77777777">
                    <w:trPr>
                      <w:trHeight w:val="212"/>
                    </w:trPr>
                    <w:tc>
                      <w:tcPr>
                        <w:tcW w:w="11160" w:type="dxa"/>
                        <w:tcBorders>
                          <w:top w:val="nil"/>
                          <w:left w:val="nil"/>
                          <w:bottom w:val="nil"/>
                          <w:right w:val="nil"/>
                        </w:tcBorders>
                        <w:tcMar>
                          <w:top w:w="39" w:type="dxa"/>
                          <w:left w:w="39" w:type="dxa"/>
                          <w:bottom w:w="39" w:type="dxa"/>
                          <w:right w:w="39" w:type="dxa"/>
                        </w:tcMar>
                      </w:tcPr>
                      <w:p w14:paraId="3CDBE10B" w14:textId="77777777" w:rsidR="00956C97" w:rsidRDefault="00BB0130">
                        <w:pPr>
                          <w:spacing w:after="0" w:line="240" w:lineRule="auto"/>
                        </w:pPr>
                        <w:r>
                          <w:rPr>
                            <w:rFonts w:ascii="Arial" w:eastAsia="Arial" w:hAnsi="Arial"/>
                            <w:color w:val="000000"/>
                          </w:rPr>
                          <w:br/>
                        </w:r>
                        <w:r>
                          <w:rPr>
                            <w:rFonts w:ascii="Arial" w:eastAsia="Arial" w:hAnsi="Arial"/>
                            <w:b/>
                            <w:color w:val="000000"/>
                          </w:rPr>
                          <w:t>Assistance Payments Supervisor 12</w:t>
                        </w:r>
                        <w:r>
                          <w:rPr>
                            <w:rFonts w:ascii="Arial" w:eastAsia="Arial" w:hAnsi="Arial"/>
                            <w:color w:val="000000"/>
                          </w:rPr>
                          <w:br/>
                          <w:t xml:space="preserve">Three years of experience equivalent to an Assistance Payments Worker, including one year equivalent to an Assistance Payments Worker </w:t>
                        </w:r>
                        <w:r>
                          <w:rPr>
                            <w:rFonts w:ascii="Arial" w:eastAsia="Arial" w:hAnsi="Arial"/>
                            <w:color w:val="000000"/>
                          </w:rPr>
                          <w:t>E10; or, Three years of experience equivalent to a Migrant Program Worker, including one year equivalent to a Migrant Program Worker E10; or, Three years of experience equivalent to a Family Independence Specialist, including one year equivalent to a Family Independence Specialist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Assistance Payments Supervisor 12</w:t>
                        </w:r>
                        <w:r>
                          <w:rPr>
                            <w:rFonts w:ascii="Arial" w:eastAsia="Arial" w:hAnsi="Arial"/>
                            <w:color w:val="000000"/>
                          </w:rPr>
                          <w:br/>
                          <w:t>Educational level typically acquired through completion of high school and five years of experience equivalent to an Assistance Payments Worker, including</w:t>
                        </w:r>
                        <w:r>
                          <w:rPr>
                            <w:rFonts w:ascii="Arial" w:eastAsia="Arial" w:hAnsi="Arial"/>
                            <w:color w:val="000000"/>
                          </w:rPr>
                          <w:t xml:space="preserve"> three years equivalent to an Assistance Payments Worker E10 may be substituted for the education and experience requirements.</w:t>
                        </w:r>
                        <w:r>
                          <w:rPr>
                            <w:rFonts w:ascii="Arial" w:eastAsia="Arial" w:hAnsi="Arial"/>
                            <w:color w:val="000000"/>
                          </w:rPr>
                          <w:br/>
                        </w:r>
                        <w:r>
                          <w:rPr>
                            <w:rFonts w:ascii="Arial" w:eastAsia="Arial" w:hAnsi="Arial"/>
                            <w:color w:val="000000"/>
                          </w:rPr>
                          <w:br/>
                          <w:t>Two years of experience as an Assistance Payments Worker, Migrant Program Worker, or Family Independence Specialist in addition to one year of experience in one of the following related areas:</w:t>
                        </w:r>
                        <w:r>
                          <w:rPr>
                            <w:rFonts w:ascii="Arial" w:eastAsia="Arial" w:hAnsi="Arial"/>
                            <w:color w:val="000000"/>
                          </w:rPr>
                          <w:br/>
                        </w:r>
                        <w:r>
                          <w:rPr>
                            <w:rFonts w:ascii="Arial" w:eastAsia="Arial" w:hAnsi="Arial"/>
                            <w:color w:val="000000"/>
                          </w:rPr>
                          <w:br/>
                          <w:t>Resource Program Analyst or Departmental Analyst work as a Family Independence Program (FIP) analyst responsible for activities such as assessing legislation, developing program policy, appl</w:t>
                        </w:r>
                        <w:r>
                          <w:rPr>
                            <w:rFonts w:ascii="Arial" w:eastAsia="Arial" w:hAnsi="Arial"/>
                            <w:color w:val="000000"/>
                          </w:rPr>
                          <w:t>ying policy in case reviews, or serving as a policy and case consultant. Examples include Temporary Assistance to Needy Families; Food Stamp Management Evaluation, or Food Assistance Management Evaluation.</w:t>
                        </w:r>
                        <w:r>
                          <w:rPr>
                            <w:rFonts w:ascii="Arial" w:eastAsia="Arial" w:hAnsi="Arial"/>
                            <w:color w:val="000000"/>
                          </w:rPr>
                          <w:br/>
                        </w:r>
                        <w:r>
                          <w:rPr>
                            <w:rFonts w:ascii="Arial" w:eastAsia="Arial" w:hAnsi="Arial"/>
                            <w:color w:val="000000"/>
                          </w:rPr>
                          <w:br/>
                          <w:t>Analyst in the county office functioning as a Project Zero Coordinator, Technical Assistance Team, JET Coordinator (closely involved in the local office application of FIP policy); or, Community Resource Coordinator (must have specific experience related to employment efforts, such as the previous Projec</w:t>
                        </w:r>
                        <w:r>
                          <w:rPr>
                            <w:rFonts w:ascii="Arial" w:eastAsia="Arial" w:hAnsi="Arial"/>
                            <w:color w:val="000000"/>
                          </w:rPr>
                          <w:t>t Zero Coordinator working with the community in the development and implementation of employment initiatives.</w:t>
                        </w:r>
                        <w:r>
                          <w:rPr>
                            <w:rFonts w:ascii="Arial" w:eastAsia="Arial" w:hAnsi="Arial"/>
                            <w:color w:val="000000"/>
                          </w:rPr>
                          <w:br/>
                        </w:r>
                        <w:r>
                          <w:rPr>
                            <w:rFonts w:ascii="Arial" w:eastAsia="Arial" w:hAnsi="Arial"/>
                            <w:color w:val="000000"/>
                          </w:rPr>
                          <w:br/>
                          <w:t>Human Resource Developer providing Assistance Payments Worker, Family Independence Specialist, or FIP training.</w:t>
                        </w:r>
                        <w:r>
                          <w:rPr>
                            <w:rFonts w:ascii="Arial" w:eastAsia="Arial" w:hAnsi="Arial"/>
                            <w:color w:val="000000"/>
                          </w:rPr>
                          <w:br/>
                        </w:r>
                        <w:r>
                          <w:rPr>
                            <w:rFonts w:ascii="Arial" w:eastAsia="Arial" w:hAnsi="Arial"/>
                            <w:color w:val="000000"/>
                          </w:rPr>
                          <w:br/>
                          <w:t>Quality Control Analyst</w:t>
                        </w:r>
                      </w:p>
                    </w:tc>
                  </w:tr>
                </w:tbl>
                <w:p w14:paraId="110086F4" w14:textId="77777777" w:rsidR="00956C97" w:rsidRDefault="00956C97">
                  <w:pPr>
                    <w:spacing w:after="0" w:line="240" w:lineRule="auto"/>
                  </w:pPr>
                </w:p>
              </w:tc>
            </w:tr>
            <w:tr w:rsidR="00956C97" w14:paraId="64B51F72" w14:textId="77777777">
              <w:trPr>
                <w:trHeight w:val="69"/>
              </w:trPr>
              <w:tc>
                <w:tcPr>
                  <w:tcW w:w="180" w:type="dxa"/>
                  <w:tcBorders>
                    <w:left w:val="single" w:sz="15" w:space="0" w:color="000000"/>
                  </w:tcBorders>
                </w:tcPr>
                <w:p w14:paraId="4B4ABAA5" w14:textId="77777777" w:rsidR="00956C97" w:rsidRDefault="00956C97">
                  <w:pPr>
                    <w:pStyle w:val="EmptyCellLayoutStyle"/>
                    <w:spacing w:after="0" w:line="240" w:lineRule="auto"/>
                  </w:pPr>
                </w:p>
              </w:tc>
              <w:tc>
                <w:tcPr>
                  <w:tcW w:w="1080" w:type="dxa"/>
                </w:tcPr>
                <w:p w14:paraId="0CE7197F" w14:textId="77777777" w:rsidR="00956C97" w:rsidRDefault="00956C97">
                  <w:pPr>
                    <w:pStyle w:val="EmptyCellLayoutStyle"/>
                    <w:spacing w:after="0" w:line="240" w:lineRule="auto"/>
                  </w:pPr>
                </w:p>
              </w:tc>
              <w:tc>
                <w:tcPr>
                  <w:tcW w:w="1980" w:type="dxa"/>
                </w:tcPr>
                <w:p w14:paraId="18C9D08A" w14:textId="77777777" w:rsidR="00956C97" w:rsidRDefault="00956C97">
                  <w:pPr>
                    <w:pStyle w:val="EmptyCellLayoutStyle"/>
                    <w:spacing w:after="0" w:line="240" w:lineRule="auto"/>
                  </w:pPr>
                </w:p>
              </w:tc>
              <w:tc>
                <w:tcPr>
                  <w:tcW w:w="359" w:type="dxa"/>
                </w:tcPr>
                <w:p w14:paraId="115208D7" w14:textId="77777777" w:rsidR="00956C97" w:rsidRDefault="00956C97">
                  <w:pPr>
                    <w:pStyle w:val="EmptyCellLayoutStyle"/>
                    <w:spacing w:after="0" w:line="240" w:lineRule="auto"/>
                  </w:pPr>
                </w:p>
              </w:tc>
              <w:tc>
                <w:tcPr>
                  <w:tcW w:w="7200" w:type="dxa"/>
                </w:tcPr>
                <w:p w14:paraId="1329D741" w14:textId="77777777" w:rsidR="00956C97" w:rsidRDefault="00956C97">
                  <w:pPr>
                    <w:pStyle w:val="EmptyCellLayoutStyle"/>
                    <w:spacing w:after="0" w:line="240" w:lineRule="auto"/>
                  </w:pPr>
                </w:p>
              </w:tc>
              <w:tc>
                <w:tcPr>
                  <w:tcW w:w="180" w:type="dxa"/>
                </w:tcPr>
                <w:p w14:paraId="4733A677" w14:textId="77777777" w:rsidR="00956C97" w:rsidRDefault="00956C97">
                  <w:pPr>
                    <w:pStyle w:val="EmptyCellLayoutStyle"/>
                    <w:spacing w:after="0" w:line="240" w:lineRule="auto"/>
                  </w:pPr>
                </w:p>
              </w:tc>
              <w:tc>
                <w:tcPr>
                  <w:tcW w:w="180" w:type="dxa"/>
                  <w:tcBorders>
                    <w:right w:val="single" w:sz="15" w:space="0" w:color="000000"/>
                  </w:tcBorders>
                </w:tcPr>
                <w:p w14:paraId="2385F282" w14:textId="77777777" w:rsidR="00956C97" w:rsidRDefault="00956C97">
                  <w:pPr>
                    <w:pStyle w:val="EmptyCellLayoutStyle"/>
                    <w:spacing w:after="0" w:line="240" w:lineRule="auto"/>
                  </w:pPr>
                </w:p>
              </w:tc>
            </w:tr>
            <w:tr w:rsidR="005344CC" w14:paraId="304A9338" w14:textId="77777777" w:rsidTr="005344CC">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4"/>
                  </w:tblGrid>
                  <w:tr w:rsidR="00956C97" w14:paraId="524F105C" w14:textId="77777777">
                    <w:trPr>
                      <w:trHeight w:val="192"/>
                    </w:trPr>
                    <w:tc>
                      <w:tcPr>
                        <w:tcW w:w="3240" w:type="dxa"/>
                        <w:tcBorders>
                          <w:top w:val="nil"/>
                          <w:left w:val="nil"/>
                          <w:bottom w:val="nil"/>
                          <w:right w:val="nil"/>
                        </w:tcBorders>
                        <w:tcMar>
                          <w:top w:w="39" w:type="dxa"/>
                          <w:left w:w="39" w:type="dxa"/>
                          <w:bottom w:w="39" w:type="dxa"/>
                          <w:right w:w="39" w:type="dxa"/>
                        </w:tcMar>
                      </w:tcPr>
                      <w:p w14:paraId="1384376D" w14:textId="77777777" w:rsidR="00956C97" w:rsidRDefault="00BB0130">
                        <w:pPr>
                          <w:spacing w:after="0" w:line="240" w:lineRule="auto"/>
                        </w:pPr>
                        <w:r>
                          <w:rPr>
                            <w:rFonts w:ascii="Arial" w:eastAsia="Arial" w:hAnsi="Arial"/>
                            <w:b/>
                            <w:color w:val="000000"/>
                            <w:sz w:val="16"/>
                          </w:rPr>
                          <w:t>KNOWLEDGE, SKILLS, AND ABILITIES:</w:t>
                        </w:r>
                      </w:p>
                    </w:tc>
                  </w:tr>
                </w:tbl>
                <w:p w14:paraId="3E33895D" w14:textId="77777777" w:rsidR="00956C97" w:rsidRDefault="00956C97">
                  <w:pPr>
                    <w:spacing w:after="0" w:line="240" w:lineRule="auto"/>
                  </w:pPr>
                </w:p>
              </w:tc>
              <w:tc>
                <w:tcPr>
                  <w:tcW w:w="359" w:type="dxa"/>
                </w:tcPr>
                <w:p w14:paraId="30643FBA" w14:textId="77777777" w:rsidR="00956C97" w:rsidRDefault="00956C97">
                  <w:pPr>
                    <w:pStyle w:val="EmptyCellLayoutStyle"/>
                    <w:spacing w:after="0" w:line="240" w:lineRule="auto"/>
                  </w:pPr>
                </w:p>
              </w:tc>
              <w:tc>
                <w:tcPr>
                  <w:tcW w:w="7200" w:type="dxa"/>
                </w:tcPr>
                <w:p w14:paraId="10ED8B41" w14:textId="77777777" w:rsidR="00956C97" w:rsidRDefault="00956C97">
                  <w:pPr>
                    <w:pStyle w:val="EmptyCellLayoutStyle"/>
                    <w:spacing w:after="0" w:line="240" w:lineRule="auto"/>
                  </w:pPr>
                </w:p>
              </w:tc>
              <w:tc>
                <w:tcPr>
                  <w:tcW w:w="180" w:type="dxa"/>
                </w:tcPr>
                <w:p w14:paraId="0403F770" w14:textId="77777777" w:rsidR="00956C97" w:rsidRDefault="00956C97">
                  <w:pPr>
                    <w:pStyle w:val="EmptyCellLayoutStyle"/>
                    <w:spacing w:after="0" w:line="240" w:lineRule="auto"/>
                  </w:pPr>
                </w:p>
              </w:tc>
              <w:tc>
                <w:tcPr>
                  <w:tcW w:w="180" w:type="dxa"/>
                  <w:tcBorders>
                    <w:right w:val="single" w:sz="15" w:space="0" w:color="000000"/>
                  </w:tcBorders>
                </w:tcPr>
                <w:p w14:paraId="2738275B" w14:textId="77777777" w:rsidR="00956C97" w:rsidRDefault="00956C97">
                  <w:pPr>
                    <w:pStyle w:val="EmptyCellLayoutStyle"/>
                    <w:spacing w:after="0" w:line="240" w:lineRule="auto"/>
                  </w:pPr>
                </w:p>
              </w:tc>
            </w:tr>
            <w:tr w:rsidR="00956C97" w14:paraId="1C037FA8" w14:textId="77777777">
              <w:trPr>
                <w:trHeight w:val="90"/>
              </w:trPr>
              <w:tc>
                <w:tcPr>
                  <w:tcW w:w="180" w:type="dxa"/>
                  <w:tcBorders>
                    <w:left w:val="single" w:sz="15" w:space="0" w:color="000000"/>
                  </w:tcBorders>
                </w:tcPr>
                <w:p w14:paraId="37FE97EC" w14:textId="77777777" w:rsidR="00956C97" w:rsidRDefault="00956C97">
                  <w:pPr>
                    <w:pStyle w:val="EmptyCellLayoutStyle"/>
                    <w:spacing w:after="0" w:line="240" w:lineRule="auto"/>
                  </w:pPr>
                </w:p>
              </w:tc>
              <w:tc>
                <w:tcPr>
                  <w:tcW w:w="1080" w:type="dxa"/>
                </w:tcPr>
                <w:p w14:paraId="3D1704A3" w14:textId="77777777" w:rsidR="00956C97" w:rsidRDefault="00956C97">
                  <w:pPr>
                    <w:pStyle w:val="EmptyCellLayoutStyle"/>
                    <w:spacing w:after="0" w:line="240" w:lineRule="auto"/>
                  </w:pPr>
                </w:p>
              </w:tc>
              <w:tc>
                <w:tcPr>
                  <w:tcW w:w="1980" w:type="dxa"/>
                </w:tcPr>
                <w:p w14:paraId="3719BB21" w14:textId="77777777" w:rsidR="00956C97" w:rsidRDefault="00956C97">
                  <w:pPr>
                    <w:pStyle w:val="EmptyCellLayoutStyle"/>
                    <w:spacing w:after="0" w:line="240" w:lineRule="auto"/>
                  </w:pPr>
                </w:p>
              </w:tc>
              <w:tc>
                <w:tcPr>
                  <w:tcW w:w="359" w:type="dxa"/>
                </w:tcPr>
                <w:p w14:paraId="712CB9A0" w14:textId="77777777" w:rsidR="00956C97" w:rsidRDefault="00956C97">
                  <w:pPr>
                    <w:pStyle w:val="EmptyCellLayoutStyle"/>
                    <w:spacing w:after="0" w:line="240" w:lineRule="auto"/>
                  </w:pPr>
                </w:p>
              </w:tc>
              <w:tc>
                <w:tcPr>
                  <w:tcW w:w="7200" w:type="dxa"/>
                </w:tcPr>
                <w:p w14:paraId="5BDA2AC1" w14:textId="77777777" w:rsidR="00956C97" w:rsidRDefault="00956C97">
                  <w:pPr>
                    <w:pStyle w:val="EmptyCellLayoutStyle"/>
                    <w:spacing w:after="0" w:line="240" w:lineRule="auto"/>
                  </w:pPr>
                </w:p>
              </w:tc>
              <w:tc>
                <w:tcPr>
                  <w:tcW w:w="180" w:type="dxa"/>
                </w:tcPr>
                <w:p w14:paraId="5BA7233A" w14:textId="77777777" w:rsidR="00956C97" w:rsidRDefault="00956C97">
                  <w:pPr>
                    <w:pStyle w:val="EmptyCellLayoutStyle"/>
                    <w:spacing w:after="0" w:line="240" w:lineRule="auto"/>
                  </w:pPr>
                </w:p>
              </w:tc>
              <w:tc>
                <w:tcPr>
                  <w:tcW w:w="180" w:type="dxa"/>
                  <w:tcBorders>
                    <w:right w:val="single" w:sz="15" w:space="0" w:color="000000"/>
                  </w:tcBorders>
                </w:tcPr>
                <w:p w14:paraId="35FF3E3D" w14:textId="77777777" w:rsidR="00956C97" w:rsidRDefault="00956C97">
                  <w:pPr>
                    <w:pStyle w:val="EmptyCellLayoutStyle"/>
                    <w:spacing w:after="0" w:line="240" w:lineRule="auto"/>
                  </w:pPr>
                </w:p>
              </w:tc>
            </w:tr>
            <w:tr w:rsidR="005344CC" w14:paraId="24E7C4F1" w14:textId="77777777" w:rsidTr="005344C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956C97" w14:paraId="6D173337" w14:textId="77777777">
                    <w:trPr>
                      <w:trHeight w:val="212"/>
                    </w:trPr>
                    <w:tc>
                      <w:tcPr>
                        <w:tcW w:w="11160" w:type="dxa"/>
                        <w:tcBorders>
                          <w:top w:val="nil"/>
                          <w:left w:val="nil"/>
                          <w:bottom w:val="nil"/>
                          <w:right w:val="nil"/>
                        </w:tcBorders>
                        <w:tcMar>
                          <w:top w:w="39" w:type="dxa"/>
                          <w:left w:w="39" w:type="dxa"/>
                          <w:bottom w:w="39" w:type="dxa"/>
                          <w:right w:w="39" w:type="dxa"/>
                        </w:tcMar>
                      </w:tcPr>
                      <w:p w14:paraId="4D450D2C" w14:textId="77777777" w:rsidR="00956C97" w:rsidRDefault="00BB0130">
                        <w:pPr>
                          <w:spacing w:after="0" w:line="240" w:lineRule="auto"/>
                        </w:pPr>
                        <w:r>
                          <w:rPr>
                            <w:rFonts w:ascii="Arial" w:eastAsia="Arial" w:hAnsi="Arial"/>
                            <w:color w:val="000000"/>
                          </w:rPr>
                          <w:t xml:space="preserve">Program Policy, and systems knowledge.  Case management skills.  Ability to </w:t>
                        </w:r>
                        <w:proofErr w:type="gramStart"/>
                        <w:r>
                          <w:rPr>
                            <w:rFonts w:ascii="Arial" w:eastAsia="Arial" w:hAnsi="Arial"/>
                            <w:color w:val="000000"/>
                          </w:rPr>
                          <w:t>multi task</w:t>
                        </w:r>
                        <w:proofErr w:type="gramEnd"/>
                        <w:r>
                          <w:rPr>
                            <w:rFonts w:ascii="Arial" w:eastAsia="Arial" w:hAnsi="Arial"/>
                            <w:color w:val="000000"/>
                          </w:rPr>
                          <w:t>, handle high volume, and have strong interpersonal skills.</w:t>
                        </w:r>
                      </w:p>
                    </w:tc>
                  </w:tr>
                </w:tbl>
                <w:p w14:paraId="2E14A3D7" w14:textId="77777777" w:rsidR="00956C97" w:rsidRDefault="00956C97">
                  <w:pPr>
                    <w:spacing w:after="0" w:line="240" w:lineRule="auto"/>
                  </w:pPr>
                </w:p>
              </w:tc>
            </w:tr>
            <w:tr w:rsidR="00956C97" w14:paraId="60C19310" w14:textId="77777777">
              <w:trPr>
                <w:trHeight w:val="69"/>
              </w:trPr>
              <w:tc>
                <w:tcPr>
                  <w:tcW w:w="180" w:type="dxa"/>
                  <w:tcBorders>
                    <w:left w:val="single" w:sz="15" w:space="0" w:color="000000"/>
                  </w:tcBorders>
                </w:tcPr>
                <w:p w14:paraId="6A7B1489" w14:textId="77777777" w:rsidR="00956C97" w:rsidRDefault="00956C97">
                  <w:pPr>
                    <w:pStyle w:val="EmptyCellLayoutStyle"/>
                    <w:spacing w:after="0" w:line="240" w:lineRule="auto"/>
                  </w:pPr>
                </w:p>
              </w:tc>
              <w:tc>
                <w:tcPr>
                  <w:tcW w:w="1080" w:type="dxa"/>
                </w:tcPr>
                <w:p w14:paraId="0ECFB473" w14:textId="77777777" w:rsidR="00956C97" w:rsidRDefault="00956C97">
                  <w:pPr>
                    <w:pStyle w:val="EmptyCellLayoutStyle"/>
                    <w:spacing w:after="0" w:line="240" w:lineRule="auto"/>
                  </w:pPr>
                </w:p>
              </w:tc>
              <w:tc>
                <w:tcPr>
                  <w:tcW w:w="1980" w:type="dxa"/>
                </w:tcPr>
                <w:p w14:paraId="514A49BD" w14:textId="77777777" w:rsidR="00956C97" w:rsidRDefault="00956C97">
                  <w:pPr>
                    <w:pStyle w:val="EmptyCellLayoutStyle"/>
                    <w:spacing w:after="0" w:line="240" w:lineRule="auto"/>
                  </w:pPr>
                </w:p>
              </w:tc>
              <w:tc>
                <w:tcPr>
                  <w:tcW w:w="359" w:type="dxa"/>
                </w:tcPr>
                <w:p w14:paraId="29FBA6B6" w14:textId="77777777" w:rsidR="00956C97" w:rsidRDefault="00956C97">
                  <w:pPr>
                    <w:pStyle w:val="EmptyCellLayoutStyle"/>
                    <w:spacing w:after="0" w:line="240" w:lineRule="auto"/>
                  </w:pPr>
                </w:p>
              </w:tc>
              <w:tc>
                <w:tcPr>
                  <w:tcW w:w="7200" w:type="dxa"/>
                </w:tcPr>
                <w:p w14:paraId="36375FCC" w14:textId="77777777" w:rsidR="00956C97" w:rsidRDefault="00956C97">
                  <w:pPr>
                    <w:pStyle w:val="EmptyCellLayoutStyle"/>
                    <w:spacing w:after="0" w:line="240" w:lineRule="auto"/>
                  </w:pPr>
                </w:p>
              </w:tc>
              <w:tc>
                <w:tcPr>
                  <w:tcW w:w="180" w:type="dxa"/>
                </w:tcPr>
                <w:p w14:paraId="0562DA1F" w14:textId="77777777" w:rsidR="00956C97" w:rsidRDefault="00956C97">
                  <w:pPr>
                    <w:pStyle w:val="EmptyCellLayoutStyle"/>
                    <w:spacing w:after="0" w:line="240" w:lineRule="auto"/>
                  </w:pPr>
                </w:p>
              </w:tc>
              <w:tc>
                <w:tcPr>
                  <w:tcW w:w="180" w:type="dxa"/>
                  <w:tcBorders>
                    <w:right w:val="single" w:sz="15" w:space="0" w:color="000000"/>
                  </w:tcBorders>
                </w:tcPr>
                <w:p w14:paraId="3C5695E7" w14:textId="77777777" w:rsidR="00956C97" w:rsidRDefault="00956C97">
                  <w:pPr>
                    <w:pStyle w:val="EmptyCellLayoutStyle"/>
                    <w:spacing w:after="0" w:line="240" w:lineRule="auto"/>
                  </w:pPr>
                </w:p>
              </w:tc>
            </w:tr>
            <w:tr w:rsidR="005344CC" w14:paraId="590C58DD" w14:textId="77777777" w:rsidTr="005344CC">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2"/>
                  </w:tblGrid>
                  <w:tr w:rsidR="00956C97" w14:paraId="41734781" w14:textId="77777777">
                    <w:trPr>
                      <w:trHeight w:val="192"/>
                    </w:trPr>
                    <w:tc>
                      <w:tcPr>
                        <w:tcW w:w="3600" w:type="dxa"/>
                        <w:tcBorders>
                          <w:top w:val="nil"/>
                          <w:left w:val="nil"/>
                          <w:bottom w:val="nil"/>
                          <w:right w:val="nil"/>
                        </w:tcBorders>
                        <w:tcMar>
                          <w:top w:w="39" w:type="dxa"/>
                          <w:left w:w="39" w:type="dxa"/>
                          <w:bottom w:w="39" w:type="dxa"/>
                          <w:right w:w="39" w:type="dxa"/>
                        </w:tcMar>
                      </w:tcPr>
                      <w:p w14:paraId="7D33A5F9" w14:textId="77777777" w:rsidR="00956C97" w:rsidRDefault="00BB0130">
                        <w:pPr>
                          <w:spacing w:after="0" w:line="240" w:lineRule="auto"/>
                        </w:pPr>
                        <w:r>
                          <w:rPr>
                            <w:rFonts w:ascii="Arial" w:eastAsia="Arial" w:hAnsi="Arial"/>
                            <w:b/>
                            <w:color w:val="000000"/>
                            <w:sz w:val="16"/>
                          </w:rPr>
                          <w:t xml:space="preserve">CERTIFICATES, LICENSES, </w:t>
                        </w:r>
                        <w:r>
                          <w:rPr>
                            <w:rFonts w:ascii="Arial" w:eastAsia="Arial" w:hAnsi="Arial"/>
                            <w:b/>
                            <w:color w:val="000000"/>
                            <w:sz w:val="16"/>
                          </w:rPr>
                          <w:t>REGISTRATIONS:</w:t>
                        </w:r>
                      </w:p>
                    </w:tc>
                  </w:tr>
                </w:tbl>
                <w:p w14:paraId="7E8AF80D" w14:textId="77777777" w:rsidR="00956C97" w:rsidRDefault="00956C97">
                  <w:pPr>
                    <w:spacing w:after="0" w:line="240" w:lineRule="auto"/>
                  </w:pPr>
                </w:p>
              </w:tc>
              <w:tc>
                <w:tcPr>
                  <w:tcW w:w="7200" w:type="dxa"/>
                </w:tcPr>
                <w:p w14:paraId="38EF1489" w14:textId="77777777" w:rsidR="00956C97" w:rsidRDefault="00956C97">
                  <w:pPr>
                    <w:pStyle w:val="EmptyCellLayoutStyle"/>
                    <w:spacing w:after="0" w:line="240" w:lineRule="auto"/>
                  </w:pPr>
                </w:p>
              </w:tc>
              <w:tc>
                <w:tcPr>
                  <w:tcW w:w="180" w:type="dxa"/>
                </w:tcPr>
                <w:p w14:paraId="46F390B4" w14:textId="77777777" w:rsidR="00956C97" w:rsidRDefault="00956C97">
                  <w:pPr>
                    <w:pStyle w:val="EmptyCellLayoutStyle"/>
                    <w:spacing w:after="0" w:line="240" w:lineRule="auto"/>
                  </w:pPr>
                </w:p>
              </w:tc>
              <w:tc>
                <w:tcPr>
                  <w:tcW w:w="180" w:type="dxa"/>
                  <w:tcBorders>
                    <w:right w:val="single" w:sz="15" w:space="0" w:color="000000"/>
                  </w:tcBorders>
                </w:tcPr>
                <w:p w14:paraId="0903276E" w14:textId="77777777" w:rsidR="00956C97" w:rsidRDefault="00956C97">
                  <w:pPr>
                    <w:pStyle w:val="EmptyCellLayoutStyle"/>
                    <w:spacing w:after="0" w:line="240" w:lineRule="auto"/>
                  </w:pPr>
                </w:p>
              </w:tc>
            </w:tr>
            <w:tr w:rsidR="00956C97" w14:paraId="63102279" w14:textId="77777777">
              <w:trPr>
                <w:trHeight w:val="90"/>
              </w:trPr>
              <w:tc>
                <w:tcPr>
                  <w:tcW w:w="180" w:type="dxa"/>
                  <w:tcBorders>
                    <w:left w:val="single" w:sz="15" w:space="0" w:color="000000"/>
                  </w:tcBorders>
                </w:tcPr>
                <w:p w14:paraId="49B9EF13" w14:textId="77777777" w:rsidR="00956C97" w:rsidRDefault="00956C97">
                  <w:pPr>
                    <w:pStyle w:val="EmptyCellLayoutStyle"/>
                    <w:spacing w:after="0" w:line="240" w:lineRule="auto"/>
                  </w:pPr>
                </w:p>
              </w:tc>
              <w:tc>
                <w:tcPr>
                  <w:tcW w:w="1080" w:type="dxa"/>
                </w:tcPr>
                <w:p w14:paraId="7D158F1B" w14:textId="77777777" w:rsidR="00956C97" w:rsidRDefault="00956C97">
                  <w:pPr>
                    <w:pStyle w:val="EmptyCellLayoutStyle"/>
                    <w:spacing w:after="0" w:line="240" w:lineRule="auto"/>
                  </w:pPr>
                </w:p>
              </w:tc>
              <w:tc>
                <w:tcPr>
                  <w:tcW w:w="1980" w:type="dxa"/>
                </w:tcPr>
                <w:p w14:paraId="3F1FEB88" w14:textId="77777777" w:rsidR="00956C97" w:rsidRDefault="00956C97">
                  <w:pPr>
                    <w:pStyle w:val="EmptyCellLayoutStyle"/>
                    <w:spacing w:after="0" w:line="240" w:lineRule="auto"/>
                  </w:pPr>
                </w:p>
              </w:tc>
              <w:tc>
                <w:tcPr>
                  <w:tcW w:w="359" w:type="dxa"/>
                </w:tcPr>
                <w:p w14:paraId="469B8976" w14:textId="77777777" w:rsidR="00956C97" w:rsidRDefault="00956C97">
                  <w:pPr>
                    <w:pStyle w:val="EmptyCellLayoutStyle"/>
                    <w:spacing w:after="0" w:line="240" w:lineRule="auto"/>
                  </w:pPr>
                </w:p>
              </w:tc>
              <w:tc>
                <w:tcPr>
                  <w:tcW w:w="7200" w:type="dxa"/>
                </w:tcPr>
                <w:p w14:paraId="57F55187" w14:textId="77777777" w:rsidR="00956C97" w:rsidRDefault="00956C97">
                  <w:pPr>
                    <w:pStyle w:val="EmptyCellLayoutStyle"/>
                    <w:spacing w:after="0" w:line="240" w:lineRule="auto"/>
                  </w:pPr>
                </w:p>
              </w:tc>
              <w:tc>
                <w:tcPr>
                  <w:tcW w:w="180" w:type="dxa"/>
                </w:tcPr>
                <w:p w14:paraId="794583D4" w14:textId="77777777" w:rsidR="00956C97" w:rsidRDefault="00956C97">
                  <w:pPr>
                    <w:pStyle w:val="EmptyCellLayoutStyle"/>
                    <w:spacing w:after="0" w:line="240" w:lineRule="auto"/>
                  </w:pPr>
                </w:p>
              </w:tc>
              <w:tc>
                <w:tcPr>
                  <w:tcW w:w="180" w:type="dxa"/>
                  <w:tcBorders>
                    <w:right w:val="single" w:sz="15" w:space="0" w:color="000000"/>
                  </w:tcBorders>
                </w:tcPr>
                <w:p w14:paraId="7ADF4968" w14:textId="77777777" w:rsidR="00956C97" w:rsidRDefault="00956C97">
                  <w:pPr>
                    <w:pStyle w:val="EmptyCellLayoutStyle"/>
                    <w:spacing w:after="0" w:line="240" w:lineRule="auto"/>
                  </w:pPr>
                </w:p>
              </w:tc>
            </w:tr>
            <w:tr w:rsidR="005344CC" w14:paraId="7B857B21" w14:textId="77777777" w:rsidTr="005344C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956C97" w14:paraId="22EE05AC" w14:textId="77777777">
                    <w:trPr>
                      <w:trHeight w:val="212"/>
                    </w:trPr>
                    <w:tc>
                      <w:tcPr>
                        <w:tcW w:w="11160" w:type="dxa"/>
                        <w:tcBorders>
                          <w:top w:val="nil"/>
                          <w:left w:val="nil"/>
                          <w:bottom w:val="nil"/>
                          <w:right w:val="nil"/>
                        </w:tcBorders>
                        <w:tcMar>
                          <w:top w:w="39" w:type="dxa"/>
                          <w:left w:w="39" w:type="dxa"/>
                          <w:bottom w:w="39" w:type="dxa"/>
                          <w:right w:w="39" w:type="dxa"/>
                        </w:tcMar>
                      </w:tcPr>
                      <w:p w14:paraId="7D077A5C" w14:textId="77777777" w:rsidR="00956C97" w:rsidRDefault="00BB0130">
                        <w:pPr>
                          <w:spacing w:after="0" w:line="240" w:lineRule="auto"/>
                        </w:pPr>
                        <w:r>
                          <w:rPr>
                            <w:rFonts w:ascii="Arial" w:eastAsia="Arial" w:hAnsi="Arial"/>
                            <w:color w:val="000000"/>
                          </w:rPr>
                          <w:t>NA</w:t>
                        </w:r>
                      </w:p>
                    </w:tc>
                  </w:tr>
                </w:tbl>
                <w:p w14:paraId="205C60D7" w14:textId="77777777" w:rsidR="00956C97" w:rsidRDefault="00956C97">
                  <w:pPr>
                    <w:spacing w:after="0" w:line="240" w:lineRule="auto"/>
                  </w:pPr>
                </w:p>
              </w:tc>
            </w:tr>
            <w:tr w:rsidR="00956C97" w14:paraId="35654CF6" w14:textId="77777777">
              <w:trPr>
                <w:trHeight w:val="69"/>
              </w:trPr>
              <w:tc>
                <w:tcPr>
                  <w:tcW w:w="180" w:type="dxa"/>
                  <w:tcBorders>
                    <w:left w:val="single" w:sz="15" w:space="0" w:color="000000"/>
                  </w:tcBorders>
                </w:tcPr>
                <w:p w14:paraId="4AD1961A" w14:textId="77777777" w:rsidR="00956C97" w:rsidRDefault="00956C97">
                  <w:pPr>
                    <w:pStyle w:val="EmptyCellLayoutStyle"/>
                    <w:spacing w:after="0" w:line="240" w:lineRule="auto"/>
                  </w:pPr>
                </w:p>
              </w:tc>
              <w:tc>
                <w:tcPr>
                  <w:tcW w:w="1080" w:type="dxa"/>
                </w:tcPr>
                <w:p w14:paraId="657839B0" w14:textId="77777777" w:rsidR="00956C97" w:rsidRDefault="00956C97">
                  <w:pPr>
                    <w:pStyle w:val="EmptyCellLayoutStyle"/>
                    <w:spacing w:after="0" w:line="240" w:lineRule="auto"/>
                  </w:pPr>
                </w:p>
              </w:tc>
              <w:tc>
                <w:tcPr>
                  <w:tcW w:w="1980" w:type="dxa"/>
                </w:tcPr>
                <w:p w14:paraId="5049F166" w14:textId="77777777" w:rsidR="00956C97" w:rsidRDefault="00956C97">
                  <w:pPr>
                    <w:pStyle w:val="EmptyCellLayoutStyle"/>
                    <w:spacing w:after="0" w:line="240" w:lineRule="auto"/>
                  </w:pPr>
                </w:p>
              </w:tc>
              <w:tc>
                <w:tcPr>
                  <w:tcW w:w="359" w:type="dxa"/>
                </w:tcPr>
                <w:p w14:paraId="3FBEB570" w14:textId="77777777" w:rsidR="00956C97" w:rsidRDefault="00956C97">
                  <w:pPr>
                    <w:pStyle w:val="EmptyCellLayoutStyle"/>
                    <w:spacing w:after="0" w:line="240" w:lineRule="auto"/>
                  </w:pPr>
                </w:p>
              </w:tc>
              <w:tc>
                <w:tcPr>
                  <w:tcW w:w="7200" w:type="dxa"/>
                </w:tcPr>
                <w:p w14:paraId="12436C4C" w14:textId="77777777" w:rsidR="00956C97" w:rsidRDefault="00956C97">
                  <w:pPr>
                    <w:pStyle w:val="EmptyCellLayoutStyle"/>
                    <w:spacing w:after="0" w:line="240" w:lineRule="auto"/>
                  </w:pPr>
                </w:p>
              </w:tc>
              <w:tc>
                <w:tcPr>
                  <w:tcW w:w="180" w:type="dxa"/>
                </w:tcPr>
                <w:p w14:paraId="3F9E5496" w14:textId="77777777" w:rsidR="00956C97" w:rsidRDefault="00956C97">
                  <w:pPr>
                    <w:pStyle w:val="EmptyCellLayoutStyle"/>
                    <w:spacing w:after="0" w:line="240" w:lineRule="auto"/>
                  </w:pPr>
                </w:p>
              </w:tc>
              <w:tc>
                <w:tcPr>
                  <w:tcW w:w="180" w:type="dxa"/>
                  <w:tcBorders>
                    <w:right w:val="single" w:sz="15" w:space="0" w:color="000000"/>
                  </w:tcBorders>
                </w:tcPr>
                <w:p w14:paraId="381FC214" w14:textId="77777777" w:rsidR="00956C97" w:rsidRDefault="00956C97">
                  <w:pPr>
                    <w:pStyle w:val="EmptyCellLayoutStyle"/>
                    <w:spacing w:after="0" w:line="240" w:lineRule="auto"/>
                  </w:pPr>
                </w:p>
              </w:tc>
            </w:tr>
            <w:tr w:rsidR="005344CC" w14:paraId="64375330" w14:textId="77777777" w:rsidTr="005344CC">
              <w:trPr>
                <w:trHeight w:val="359"/>
              </w:trPr>
              <w:tc>
                <w:tcPr>
                  <w:tcW w:w="180" w:type="dxa"/>
                  <w:tcBorders>
                    <w:left w:val="single" w:sz="15" w:space="0" w:color="000000"/>
                  </w:tcBorders>
                </w:tcPr>
                <w:p w14:paraId="0A464F17" w14:textId="77777777" w:rsidR="00956C97" w:rsidRDefault="00956C97">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956C97" w14:paraId="3EE44280" w14:textId="77777777">
                    <w:trPr>
                      <w:trHeight w:val="282"/>
                    </w:trPr>
                    <w:tc>
                      <w:tcPr>
                        <w:tcW w:w="10620" w:type="dxa"/>
                        <w:tcBorders>
                          <w:top w:val="nil"/>
                          <w:left w:val="nil"/>
                          <w:bottom w:val="nil"/>
                          <w:right w:val="nil"/>
                        </w:tcBorders>
                        <w:tcMar>
                          <w:top w:w="39" w:type="dxa"/>
                          <w:left w:w="39" w:type="dxa"/>
                          <w:bottom w:w="39" w:type="dxa"/>
                          <w:right w:w="39" w:type="dxa"/>
                        </w:tcMar>
                      </w:tcPr>
                      <w:p w14:paraId="4654D10A" w14:textId="77777777" w:rsidR="00956C97" w:rsidRDefault="00BB013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5D8087B" w14:textId="77777777" w:rsidR="00956C97" w:rsidRDefault="00956C97">
                  <w:pPr>
                    <w:spacing w:after="0" w:line="240" w:lineRule="auto"/>
                  </w:pPr>
                </w:p>
              </w:tc>
              <w:tc>
                <w:tcPr>
                  <w:tcW w:w="180" w:type="dxa"/>
                </w:tcPr>
                <w:p w14:paraId="5C843522" w14:textId="77777777" w:rsidR="00956C97" w:rsidRDefault="00956C97">
                  <w:pPr>
                    <w:pStyle w:val="EmptyCellLayoutStyle"/>
                    <w:spacing w:after="0" w:line="240" w:lineRule="auto"/>
                  </w:pPr>
                </w:p>
              </w:tc>
              <w:tc>
                <w:tcPr>
                  <w:tcW w:w="180" w:type="dxa"/>
                  <w:tcBorders>
                    <w:right w:val="single" w:sz="15" w:space="0" w:color="000000"/>
                  </w:tcBorders>
                </w:tcPr>
                <w:p w14:paraId="56F7319E" w14:textId="77777777" w:rsidR="00956C97" w:rsidRDefault="00956C97">
                  <w:pPr>
                    <w:pStyle w:val="EmptyCellLayoutStyle"/>
                    <w:spacing w:after="0" w:line="240" w:lineRule="auto"/>
                  </w:pPr>
                </w:p>
              </w:tc>
            </w:tr>
            <w:tr w:rsidR="00956C97" w14:paraId="7B0AA59D" w14:textId="77777777">
              <w:trPr>
                <w:trHeight w:val="128"/>
              </w:trPr>
              <w:tc>
                <w:tcPr>
                  <w:tcW w:w="180" w:type="dxa"/>
                  <w:tcBorders>
                    <w:left w:val="single" w:sz="15" w:space="0" w:color="000000"/>
                    <w:bottom w:val="single" w:sz="15" w:space="0" w:color="000000"/>
                  </w:tcBorders>
                </w:tcPr>
                <w:p w14:paraId="397F3BA5" w14:textId="77777777" w:rsidR="00956C97" w:rsidRDefault="00956C97">
                  <w:pPr>
                    <w:pStyle w:val="EmptyCellLayoutStyle"/>
                    <w:spacing w:after="0" w:line="240" w:lineRule="auto"/>
                  </w:pPr>
                </w:p>
              </w:tc>
              <w:tc>
                <w:tcPr>
                  <w:tcW w:w="1080" w:type="dxa"/>
                  <w:tcBorders>
                    <w:bottom w:val="single" w:sz="15" w:space="0" w:color="000000"/>
                  </w:tcBorders>
                </w:tcPr>
                <w:p w14:paraId="611FEF4C" w14:textId="77777777" w:rsidR="00956C97" w:rsidRDefault="00956C97">
                  <w:pPr>
                    <w:pStyle w:val="EmptyCellLayoutStyle"/>
                    <w:spacing w:after="0" w:line="240" w:lineRule="auto"/>
                  </w:pPr>
                </w:p>
              </w:tc>
              <w:tc>
                <w:tcPr>
                  <w:tcW w:w="1980" w:type="dxa"/>
                  <w:tcBorders>
                    <w:bottom w:val="single" w:sz="15" w:space="0" w:color="000000"/>
                  </w:tcBorders>
                </w:tcPr>
                <w:p w14:paraId="212C25F4" w14:textId="77777777" w:rsidR="00956C97" w:rsidRDefault="00956C97">
                  <w:pPr>
                    <w:pStyle w:val="EmptyCellLayoutStyle"/>
                    <w:spacing w:after="0" w:line="240" w:lineRule="auto"/>
                  </w:pPr>
                </w:p>
              </w:tc>
              <w:tc>
                <w:tcPr>
                  <w:tcW w:w="359" w:type="dxa"/>
                  <w:tcBorders>
                    <w:bottom w:val="single" w:sz="15" w:space="0" w:color="000000"/>
                  </w:tcBorders>
                </w:tcPr>
                <w:p w14:paraId="35B8D855" w14:textId="77777777" w:rsidR="00956C97" w:rsidRDefault="00956C97">
                  <w:pPr>
                    <w:pStyle w:val="EmptyCellLayoutStyle"/>
                    <w:spacing w:after="0" w:line="240" w:lineRule="auto"/>
                  </w:pPr>
                </w:p>
              </w:tc>
              <w:tc>
                <w:tcPr>
                  <w:tcW w:w="7200" w:type="dxa"/>
                  <w:tcBorders>
                    <w:bottom w:val="single" w:sz="15" w:space="0" w:color="000000"/>
                  </w:tcBorders>
                </w:tcPr>
                <w:p w14:paraId="0F5014CA" w14:textId="77777777" w:rsidR="00956C97" w:rsidRDefault="00956C97">
                  <w:pPr>
                    <w:pStyle w:val="EmptyCellLayoutStyle"/>
                    <w:spacing w:after="0" w:line="240" w:lineRule="auto"/>
                  </w:pPr>
                </w:p>
              </w:tc>
              <w:tc>
                <w:tcPr>
                  <w:tcW w:w="180" w:type="dxa"/>
                  <w:tcBorders>
                    <w:bottom w:val="single" w:sz="15" w:space="0" w:color="000000"/>
                  </w:tcBorders>
                </w:tcPr>
                <w:p w14:paraId="0E3A500B" w14:textId="77777777" w:rsidR="00956C97" w:rsidRDefault="00956C97">
                  <w:pPr>
                    <w:pStyle w:val="EmptyCellLayoutStyle"/>
                    <w:spacing w:after="0" w:line="240" w:lineRule="auto"/>
                  </w:pPr>
                </w:p>
              </w:tc>
              <w:tc>
                <w:tcPr>
                  <w:tcW w:w="180" w:type="dxa"/>
                  <w:tcBorders>
                    <w:bottom w:val="single" w:sz="15" w:space="0" w:color="000000"/>
                    <w:right w:val="single" w:sz="15" w:space="0" w:color="000000"/>
                  </w:tcBorders>
                </w:tcPr>
                <w:p w14:paraId="6E1D747C" w14:textId="77777777" w:rsidR="00956C97" w:rsidRDefault="00956C97">
                  <w:pPr>
                    <w:pStyle w:val="EmptyCellLayoutStyle"/>
                    <w:spacing w:after="0" w:line="240" w:lineRule="auto"/>
                  </w:pPr>
                </w:p>
              </w:tc>
            </w:tr>
          </w:tbl>
          <w:p w14:paraId="62807FE1" w14:textId="77777777" w:rsidR="00956C97" w:rsidRDefault="00956C97">
            <w:pPr>
              <w:spacing w:after="0" w:line="240" w:lineRule="auto"/>
            </w:pPr>
          </w:p>
        </w:tc>
        <w:tc>
          <w:tcPr>
            <w:tcW w:w="179" w:type="dxa"/>
          </w:tcPr>
          <w:p w14:paraId="76921716" w14:textId="77777777" w:rsidR="00956C97" w:rsidRDefault="00956C97">
            <w:pPr>
              <w:pStyle w:val="EmptyCellLayoutStyle"/>
              <w:spacing w:after="0" w:line="240" w:lineRule="auto"/>
            </w:pPr>
          </w:p>
        </w:tc>
      </w:tr>
      <w:tr w:rsidR="00956C97" w14:paraId="451D1A76" w14:textId="77777777">
        <w:trPr>
          <w:trHeight w:val="148"/>
        </w:trPr>
        <w:tc>
          <w:tcPr>
            <w:tcW w:w="179" w:type="dxa"/>
          </w:tcPr>
          <w:p w14:paraId="76FFC608" w14:textId="77777777" w:rsidR="00956C97" w:rsidRDefault="00956C97">
            <w:pPr>
              <w:pStyle w:val="EmptyCellLayoutStyle"/>
              <w:spacing w:after="0" w:line="240" w:lineRule="auto"/>
            </w:pPr>
          </w:p>
        </w:tc>
        <w:tc>
          <w:tcPr>
            <w:tcW w:w="0" w:type="dxa"/>
          </w:tcPr>
          <w:p w14:paraId="4D5D0A68" w14:textId="77777777" w:rsidR="00956C97" w:rsidRDefault="00956C97">
            <w:pPr>
              <w:pStyle w:val="EmptyCellLayoutStyle"/>
              <w:spacing w:after="0" w:line="240" w:lineRule="auto"/>
            </w:pPr>
          </w:p>
        </w:tc>
        <w:tc>
          <w:tcPr>
            <w:tcW w:w="0" w:type="dxa"/>
          </w:tcPr>
          <w:p w14:paraId="05650809" w14:textId="77777777" w:rsidR="00956C97" w:rsidRDefault="00956C97">
            <w:pPr>
              <w:pStyle w:val="EmptyCellLayoutStyle"/>
              <w:spacing w:after="0" w:line="240" w:lineRule="auto"/>
            </w:pPr>
          </w:p>
        </w:tc>
        <w:tc>
          <w:tcPr>
            <w:tcW w:w="0" w:type="dxa"/>
          </w:tcPr>
          <w:p w14:paraId="0FF1E2FE" w14:textId="77777777" w:rsidR="00956C97" w:rsidRDefault="00956C97">
            <w:pPr>
              <w:pStyle w:val="EmptyCellLayoutStyle"/>
              <w:spacing w:after="0" w:line="240" w:lineRule="auto"/>
            </w:pPr>
          </w:p>
        </w:tc>
        <w:tc>
          <w:tcPr>
            <w:tcW w:w="0" w:type="dxa"/>
          </w:tcPr>
          <w:p w14:paraId="4D9DD3B5" w14:textId="77777777" w:rsidR="00956C97" w:rsidRDefault="00956C97">
            <w:pPr>
              <w:pStyle w:val="EmptyCellLayoutStyle"/>
              <w:spacing w:after="0" w:line="240" w:lineRule="auto"/>
            </w:pPr>
          </w:p>
        </w:tc>
        <w:tc>
          <w:tcPr>
            <w:tcW w:w="0" w:type="dxa"/>
          </w:tcPr>
          <w:p w14:paraId="3ACFB1C1" w14:textId="77777777" w:rsidR="00956C97" w:rsidRDefault="00956C97">
            <w:pPr>
              <w:pStyle w:val="EmptyCellLayoutStyle"/>
              <w:spacing w:after="0" w:line="240" w:lineRule="auto"/>
            </w:pPr>
          </w:p>
        </w:tc>
        <w:tc>
          <w:tcPr>
            <w:tcW w:w="0" w:type="dxa"/>
          </w:tcPr>
          <w:p w14:paraId="4CE2FB46" w14:textId="77777777" w:rsidR="00956C97" w:rsidRDefault="00956C97">
            <w:pPr>
              <w:pStyle w:val="EmptyCellLayoutStyle"/>
              <w:spacing w:after="0" w:line="240" w:lineRule="auto"/>
            </w:pPr>
          </w:p>
        </w:tc>
        <w:tc>
          <w:tcPr>
            <w:tcW w:w="2505" w:type="dxa"/>
          </w:tcPr>
          <w:p w14:paraId="3ACE952E" w14:textId="77777777" w:rsidR="00956C97" w:rsidRDefault="00956C97">
            <w:pPr>
              <w:pStyle w:val="EmptyCellLayoutStyle"/>
              <w:spacing w:after="0" w:line="240" w:lineRule="auto"/>
            </w:pPr>
          </w:p>
        </w:tc>
        <w:tc>
          <w:tcPr>
            <w:tcW w:w="6120" w:type="dxa"/>
          </w:tcPr>
          <w:p w14:paraId="223DDD01" w14:textId="77777777" w:rsidR="00956C97" w:rsidRDefault="00956C97">
            <w:pPr>
              <w:pStyle w:val="EmptyCellLayoutStyle"/>
              <w:spacing w:after="0" w:line="240" w:lineRule="auto"/>
            </w:pPr>
          </w:p>
        </w:tc>
        <w:tc>
          <w:tcPr>
            <w:tcW w:w="2534" w:type="dxa"/>
          </w:tcPr>
          <w:p w14:paraId="3A543A4B" w14:textId="77777777" w:rsidR="00956C97" w:rsidRDefault="00956C97">
            <w:pPr>
              <w:pStyle w:val="EmptyCellLayoutStyle"/>
              <w:spacing w:after="0" w:line="240" w:lineRule="auto"/>
            </w:pPr>
          </w:p>
        </w:tc>
        <w:tc>
          <w:tcPr>
            <w:tcW w:w="179" w:type="dxa"/>
          </w:tcPr>
          <w:p w14:paraId="4C4D1B4C" w14:textId="77777777" w:rsidR="00956C97" w:rsidRDefault="00956C97">
            <w:pPr>
              <w:pStyle w:val="EmptyCellLayoutStyle"/>
              <w:spacing w:after="0" w:line="240" w:lineRule="auto"/>
            </w:pPr>
          </w:p>
        </w:tc>
      </w:tr>
      <w:tr w:rsidR="005344CC" w14:paraId="5CE5C78B" w14:textId="77777777" w:rsidTr="005344CC">
        <w:tc>
          <w:tcPr>
            <w:tcW w:w="179" w:type="dxa"/>
          </w:tcPr>
          <w:p w14:paraId="088CF145" w14:textId="77777777" w:rsidR="00956C97" w:rsidRDefault="00956C97">
            <w:pPr>
              <w:pStyle w:val="EmptyCellLayoutStyle"/>
              <w:spacing w:after="0" w:line="240" w:lineRule="auto"/>
            </w:pPr>
          </w:p>
        </w:tc>
        <w:tc>
          <w:tcPr>
            <w:tcW w:w="0" w:type="dxa"/>
          </w:tcPr>
          <w:p w14:paraId="221093B9" w14:textId="77777777" w:rsidR="00956C97" w:rsidRDefault="00956C9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203"/>
              <w:gridCol w:w="358"/>
              <w:gridCol w:w="5201"/>
              <w:gridCol w:w="179"/>
            </w:tblGrid>
            <w:tr w:rsidR="00956C97" w14:paraId="7B401D58" w14:textId="77777777">
              <w:trPr>
                <w:trHeight w:val="180"/>
              </w:trPr>
              <w:tc>
                <w:tcPr>
                  <w:tcW w:w="180" w:type="dxa"/>
                  <w:tcBorders>
                    <w:top w:val="single" w:sz="15" w:space="0" w:color="000000"/>
                    <w:left w:val="single" w:sz="15" w:space="0" w:color="000000"/>
                  </w:tcBorders>
                </w:tcPr>
                <w:p w14:paraId="70FFE7C3" w14:textId="77777777" w:rsidR="00956C97" w:rsidRDefault="00956C97">
                  <w:pPr>
                    <w:pStyle w:val="EmptyCellLayoutStyle"/>
                    <w:spacing w:after="0" w:line="240" w:lineRule="auto"/>
                  </w:pPr>
                </w:p>
              </w:tc>
              <w:tc>
                <w:tcPr>
                  <w:tcW w:w="5220" w:type="dxa"/>
                  <w:tcBorders>
                    <w:top w:val="single" w:sz="15" w:space="0" w:color="000000"/>
                  </w:tcBorders>
                </w:tcPr>
                <w:p w14:paraId="246B0F97" w14:textId="77777777" w:rsidR="00956C97" w:rsidRDefault="00956C97">
                  <w:pPr>
                    <w:pStyle w:val="EmptyCellLayoutStyle"/>
                    <w:spacing w:after="0" w:line="240" w:lineRule="auto"/>
                  </w:pPr>
                </w:p>
              </w:tc>
              <w:tc>
                <w:tcPr>
                  <w:tcW w:w="359" w:type="dxa"/>
                  <w:tcBorders>
                    <w:top w:val="single" w:sz="15" w:space="0" w:color="000000"/>
                  </w:tcBorders>
                </w:tcPr>
                <w:p w14:paraId="3A41CF20" w14:textId="77777777" w:rsidR="00956C97" w:rsidRDefault="00956C97">
                  <w:pPr>
                    <w:pStyle w:val="EmptyCellLayoutStyle"/>
                    <w:spacing w:after="0" w:line="240" w:lineRule="auto"/>
                  </w:pPr>
                </w:p>
              </w:tc>
              <w:tc>
                <w:tcPr>
                  <w:tcW w:w="5220" w:type="dxa"/>
                  <w:tcBorders>
                    <w:top w:val="single" w:sz="15" w:space="0" w:color="000000"/>
                  </w:tcBorders>
                </w:tcPr>
                <w:p w14:paraId="09B3CC1B" w14:textId="77777777" w:rsidR="00956C97" w:rsidRDefault="00956C97">
                  <w:pPr>
                    <w:pStyle w:val="EmptyCellLayoutStyle"/>
                    <w:spacing w:after="0" w:line="240" w:lineRule="auto"/>
                  </w:pPr>
                </w:p>
              </w:tc>
              <w:tc>
                <w:tcPr>
                  <w:tcW w:w="180" w:type="dxa"/>
                  <w:tcBorders>
                    <w:top w:val="single" w:sz="15" w:space="0" w:color="000000"/>
                    <w:right w:val="single" w:sz="15" w:space="0" w:color="000000"/>
                  </w:tcBorders>
                </w:tcPr>
                <w:p w14:paraId="51A9D43E" w14:textId="77777777" w:rsidR="00956C97" w:rsidRDefault="00956C97">
                  <w:pPr>
                    <w:pStyle w:val="EmptyCellLayoutStyle"/>
                    <w:spacing w:after="0" w:line="240" w:lineRule="auto"/>
                  </w:pPr>
                </w:p>
              </w:tc>
            </w:tr>
            <w:tr w:rsidR="005344CC" w14:paraId="5C846AC9" w14:textId="77777777" w:rsidTr="005344CC">
              <w:trPr>
                <w:trHeight w:val="540"/>
              </w:trPr>
              <w:tc>
                <w:tcPr>
                  <w:tcW w:w="180" w:type="dxa"/>
                  <w:tcBorders>
                    <w:left w:val="single" w:sz="15" w:space="0" w:color="000000"/>
                  </w:tcBorders>
                </w:tcPr>
                <w:p w14:paraId="65B2BC77" w14:textId="77777777" w:rsidR="00956C97" w:rsidRDefault="00956C9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2"/>
                  </w:tblGrid>
                  <w:tr w:rsidR="00956C97" w14:paraId="19CE7F7C" w14:textId="77777777">
                    <w:trPr>
                      <w:trHeight w:val="462"/>
                    </w:trPr>
                    <w:tc>
                      <w:tcPr>
                        <w:tcW w:w="10800" w:type="dxa"/>
                        <w:tcBorders>
                          <w:top w:val="nil"/>
                          <w:left w:val="nil"/>
                          <w:bottom w:val="nil"/>
                          <w:right w:val="nil"/>
                        </w:tcBorders>
                        <w:tcMar>
                          <w:top w:w="39" w:type="dxa"/>
                          <w:left w:w="39" w:type="dxa"/>
                          <w:bottom w:w="39" w:type="dxa"/>
                          <w:right w:w="39" w:type="dxa"/>
                        </w:tcMar>
                      </w:tcPr>
                      <w:p w14:paraId="14F5190B" w14:textId="77777777" w:rsidR="00956C97" w:rsidRDefault="00BB0130">
                        <w:pPr>
                          <w:spacing w:after="0" w:line="240" w:lineRule="auto"/>
                        </w:pPr>
                        <w:r>
                          <w:rPr>
                            <w:rFonts w:ascii="Arial" w:eastAsia="Arial" w:hAnsi="Arial"/>
                            <w:b/>
                            <w:i/>
                            <w:color w:val="000000"/>
                          </w:rPr>
                          <w:t xml:space="preserve">I certify that the information presented in </w:t>
                        </w:r>
                        <w:r>
                          <w:rPr>
                            <w:rFonts w:ascii="Arial" w:eastAsia="Arial" w:hAnsi="Arial"/>
                            <w:b/>
                            <w:i/>
                            <w:color w:val="000000"/>
                          </w:rPr>
                          <w:t>this position description provides a complete and accurate depiction of the duties and responsibilities assigned to this position.</w:t>
                        </w:r>
                      </w:p>
                    </w:tc>
                  </w:tr>
                </w:tbl>
                <w:p w14:paraId="21FD6C46" w14:textId="77777777" w:rsidR="00956C97" w:rsidRDefault="00956C97">
                  <w:pPr>
                    <w:spacing w:after="0" w:line="240" w:lineRule="auto"/>
                  </w:pPr>
                </w:p>
              </w:tc>
              <w:tc>
                <w:tcPr>
                  <w:tcW w:w="180" w:type="dxa"/>
                  <w:tcBorders>
                    <w:right w:val="single" w:sz="15" w:space="0" w:color="000000"/>
                  </w:tcBorders>
                </w:tcPr>
                <w:p w14:paraId="048E2740" w14:textId="77777777" w:rsidR="00956C97" w:rsidRDefault="00956C97">
                  <w:pPr>
                    <w:pStyle w:val="EmptyCellLayoutStyle"/>
                    <w:spacing w:after="0" w:line="240" w:lineRule="auto"/>
                  </w:pPr>
                </w:p>
              </w:tc>
            </w:tr>
            <w:tr w:rsidR="00956C97" w14:paraId="5444A236" w14:textId="77777777">
              <w:trPr>
                <w:trHeight w:val="290"/>
              </w:trPr>
              <w:tc>
                <w:tcPr>
                  <w:tcW w:w="180" w:type="dxa"/>
                  <w:tcBorders>
                    <w:left w:val="single" w:sz="15" w:space="0" w:color="000000"/>
                  </w:tcBorders>
                </w:tcPr>
                <w:p w14:paraId="5F01851F"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956C97" w14:paraId="7F851AA0" w14:textId="77777777">
                    <w:trPr>
                      <w:trHeight w:val="212"/>
                    </w:trPr>
                    <w:tc>
                      <w:tcPr>
                        <w:tcW w:w="5220" w:type="dxa"/>
                        <w:tcBorders>
                          <w:top w:val="nil"/>
                          <w:left w:val="nil"/>
                          <w:bottom w:val="nil"/>
                          <w:right w:val="nil"/>
                        </w:tcBorders>
                        <w:tcMar>
                          <w:top w:w="39" w:type="dxa"/>
                          <w:left w:w="39" w:type="dxa"/>
                          <w:bottom w:w="39" w:type="dxa"/>
                          <w:right w:w="39" w:type="dxa"/>
                        </w:tcMar>
                      </w:tcPr>
                      <w:p w14:paraId="585CE9E0" w14:textId="77777777" w:rsidR="00956C97" w:rsidRDefault="00956C97">
                        <w:pPr>
                          <w:spacing w:after="0" w:line="240" w:lineRule="auto"/>
                        </w:pPr>
                      </w:p>
                    </w:tc>
                  </w:tr>
                </w:tbl>
                <w:p w14:paraId="305B6DAD" w14:textId="77777777" w:rsidR="00956C97" w:rsidRDefault="00956C97">
                  <w:pPr>
                    <w:spacing w:after="0" w:line="240" w:lineRule="auto"/>
                  </w:pPr>
                </w:p>
              </w:tc>
              <w:tc>
                <w:tcPr>
                  <w:tcW w:w="359" w:type="dxa"/>
                </w:tcPr>
                <w:p w14:paraId="3E8B61EF"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956C97" w14:paraId="177806C9" w14:textId="77777777">
                    <w:trPr>
                      <w:trHeight w:val="212"/>
                    </w:trPr>
                    <w:tc>
                      <w:tcPr>
                        <w:tcW w:w="5220" w:type="dxa"/>
                        <w:tcBorders>
                          <w:top w:val="nil"/>
                          <w:left w:val="nil"/>
                          <w:bottom w:val="nil"/>
                          <w:right w:val="nil"/>
                        </w:tcBorders>
                        <w:tcMar>
                          <w:top w:w="39" w:type="dxa"/>
                          <w:left w:w="39" w:type="dxa"/>
                          <w:bottom w:w="39" w:type="dxa"/>
                          <w:right w:w="39" w:type="dxa"/>
                        </w:tcMar>
                      </w:tcPr>
                      <w:p w14:paraId="0438F0BC" w14:textId="77777777" w:rsidR="00956C97" w:rsidRDefault="00956C97">
                        <w:pPr>
                          <w:spacing w:after="0" w:line="240" w:lineRule="auto"/>
                        </w:pPr>
                      </w:p>
                    </w:tc>
                  </w:tr>
                </w:tbl>
                <w:p w14:paraId="72A9001E" w14:textId="77777777" w:rsidR="00956C97" w:rsidRDefault="00956C97">
                  <w:pPr>
                    <w:spacing w:after="0" w:line="240" w:lineRule="auto"/>
                  </w:pPr>
                </w:p>
              </w:tc>
              <w:tc>
                <w:tcPr>
                  <w:tcW w:w="180" w:type="dxa"/>
                  <w:tcBorders>
                    <w:right w:val="single" w:sz="15" w:space="0" w:color="000000"/>
                  </w:tcBorders>
                </w:tcPr>
                <w:p w14:paraId="58767A74" w14:textId="77777777" w:rsidR="00956C97" w:rsidRDefault="00956C97">
                  <w:pPr>
                    <w:pStyle w:val="EmptyCellLayoutStyle"/>
                    <w:spacing w:after="0" w:line="240" w:lineRule="auto"/>
                  </w:pPr>
                </w:p>
              </w:tc>
            </w:tr>
            <w:tr w:rsidR="00956C97" w14:paraId="312A7F76" w14:textId="77777777">
              <w:trPr>
                <w:trHeight w:val="34"/>
              </w:trPr>
              <w:tc>
                <w:tcPr>
                  <w:tcW w:w="180" w:type="dxa"/>
                  <w:tcBorders>
                    <w:left w:val="single" w:sz="15" w:space="0" w:color="000000"/>
                  </w:tcBorders>
                </w:tcPr>
                <w:p w14:paraId="680FC4EF" w14:textId="77777777" w:rsidR="00956C97" w:rsidRDefault="00956C97">
                  <w:pPr>
                    <w:pStyle w:val="EmptyCellLayoutStyle"/>
                    <w:spacing w:after="0" w:line="240" w:lineRule="auto"/>
                  </w:pPr>
                </w:p>
              </w:tc>
              <w:tc>
                <w:tcPr>
                  <w:tcW w:w="5220" w:type="dxa"/>
                </w:tcPr>
                <w:p w14:paraId="4003046D" w14:textId="77777777" w:rsidR="00956C97" w:rsidRDefault="00956C97">
                  <w:pPr>
                    <w:pStyle w:val="EmptyCellLayoutStyle"/>
                    <w:spacing w:after="0" w:line="240" w:lineRule="auto"/>
                  </w:pPr>
                </w:p>
              </w:tc>
              <w:tc>
                <w:tcPr>
                  <w:tcW w:w="359" w:type="dxa"/>
                </w:tcPr>
                <w:p w14:paraId="4ECDB040" w14:textId="77777777" w:rsidR="00956C97" w:rsidRDefault="00956C97">
                  <w:pPr>
                    <w:pStyle w:val="EmptyCellLayoutStyle"/>
                    <w:spacing w:after="0" w:line="240" w:lineRule="auto"/>
                  </w:pPr>
                </w:p>
              </w:tc>
              <w:tc>
                <w:tcPr>
                  <w:tcW w:w="5220" w:type="dxa"/>
                </w:tcPr>
                <w:p w14:paraId="43EF5B3F" w14:textId="77777777" w:rsidR="00956C97" w:rsidRDefault="00956C97">
                  <w:pPr>
                    <w:pStyle w:val="EmptyCellLayoutStyle"/>
                    <w:spacing w:after="0" w:line="240" w:lineRule="auto"/>
                  </w:pPr>
                </w:p>
              </w:tc>
              <w:tc>
                <w:tcPr>
                  <w:tcW w:w="180" w:type="dxa"/>
                  <w:tcBorders>
                    <w:right w:val="single" w:sz="15" w:space="0" w:color="000000"/>
                  </w:tcBorders>
                </w:tcPr>
                <w:p w14:paraId="508C4B1D" w14:textId="77777777" w:rsidR="00956C97" w:rsidRDefault="00956C97">
                  <w:pPr>
                    <w:pStyle w:val="EmptyCellLayoutStyle"/>
                    <w:spacing w:after="0" w:line="240" w:lineRule="auto"/>
                  </w:pPr>
                </w:p>
              </w:tc>
            </w:tr>
            <w:tr w:rsidR="00956C97" w14:paraId="0B5F485F" w14:textId="77777777">
              <w:trPr>
                <w:trHeight w:val="360"/>
              </w:trPr>
              <w:tc>
                <w:tcPr>
                  <w:tcW w:w="180" w:type="dxa"/>
                  <w:tcBorders>
                    <w:left w:val="single" w:sz="15" w:space="0" w:color="000000"/>
                  </w:tcBorders>
                </w:tcPr>
                <w:p w14:paraId="4668A93C"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956C97" w14:paraId="52BF589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83134B2" w14:textId="77777777" w:rsidR="00956C97" w:rsidRDefault="00BB0130">
                        <w:pPr>
                          <w:spacing w:after="0" w:line="240" w:lineRule="auto"/>
                          <w:jc w:val="center"/>
                        </w:pPr>
                        <w:r>
                          <w:rPr>
                            <w:rFonts w:ascii="Arial" w:eastAsia="Arial" w:hAnsi="Arial"/>
                            <w:b/>
                            <w:color w:val="000000"/>
                            <w:sz w:val="16"/>
                          </w:rPr>
                          <w:t>Supervisor</w:t>
                        </w:r>
                      </w:p>
                    </w:tc>
                  </w:tr>
                </w:tbl>
                <w:p w14:paraId="11B6A772" w14:textId="77777777" w:rsidR="00956C97" w:rsidRDefault="00956C97">
                  <w:pPr>
                    <w:spacing w:after="0" w:line="240" w:lineRule="auto"/>
                  </w:pPr>
                </w:p>
              </w:tc>
              <w:tc>
                <w:tcPr>
                  <w:tcW w:w="359" w:type="dxa"/>
                </w:tcPr>
                <w:p w14:paraId="27428D4B"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956C97" w14:paraId="2AEB17D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F3337A9" w14:textId="77777777" w:rsidR="00956C97" w:rsidRDefault="00BB0130">
                        <w:pPr>
                          <w:spacing w:after="0" w:line="240" w:lineRule="auto"/>
                          <w:jc w:val="center"/>
                        </w:pPr>
                        <w:r>
                          <w:rPr>
                            <w:rFonts w:ascii="Arial" w:eastAsia="Arial" w:hAnsi="Arial"/>
                            <w:b/>
                            <w:color w:val="000000"/>
                            <w:sz w:val="16"/>
                          </w:rPr>
                          <w:t>Date</w:t>
                        </w:r>
                      </w:p>
                    </w:tc>
                  </w:tr>
                </w:tbl>
                <w:p w14:paraId="17FDD3CB" w14:textId="77777777" w:rsidR="00956C97" w:rsidRDefault="00956C97">
                  <w:pPr>
                    <w:spacing w:after="0" w:line="240" w:lineRule="auto"/>
                  </w:pPr>
                </w:p>
              </w:tc>
              <w:tc>
                <w:tcPr>
                  <w:tcW w:w="180" w:type="dxa"/>
                  <w:tcBorders>
                    <w:right w:val="single" w:sz="15" w:space="0" w:color="000000"/>
                  </w:tcBorders>
                </w:tcPr>
                <w:p w14:paraId="7FB2D9ED" w14:textId="77777777" w:rsidR="00956C97" w:rsidRDefault="00956C97">
                  <w:pPr>
                    <w:pStyle w:val="EmptyCellLayoutStyle"/>
                    <w:spacing w:after="0" w:line="240" w:lineRule="auto"/>
                  </w:pPr>
                </w:p>
              </w:tc>
            </w:tr>
            <w:tr w:rsidR="00956C97" w14:paraId="100D5ACF" w14:textId="77777777">
              <w:trPr>
                <w:trHeight w:val="214"/>
              </w:trPr>
              <w:tc>
                <w:tcPr>
                  <w:tcW w:w="180" w:type="dxa"/>
                  <w:tcBorders>
                    <w:left w:val="single" w:sz="15" w:space="0" w:color="000000"/>
                    <w:bottom w:val="single" w:sz="15" w:space="0" w:color="000000"/>
                  </w:tcBorders>
                </w:tcPr>
                <w:p w14:paraId="61680DF2" w14:textId="77777777" w:rsidR="00956C97" w:rsidRDefault="00956C97">
                  <w:pPr>
                    <w:pStyle w:val="EmptyCellLayoutStyle"/>
                    <w:spacing w:after="0" w:line="240" w:lineRule="auto"/>
                  </w:pPr>
                </w:p>
              </w:tc>
              <w:tc>
                <w:tcPr>
                  <w:tcW w:w="5220" w:type="dxa"/>
                  <w:tcBorders>
                    <w:bottom w:val="single" w:sz="15" w:space="0" w:color="000000"/>
                  </w:tcBorders>
                </w:tcPr>
                <w:p w14:paraId="6FEBE7E9" w14:textId="77777777" w:rsidR="00956C97" w:rsidRDefault="00956C97">
                  <w:pPr>
                    <w:pStyle w:val="EmptyCellLayoutStyle"/>
                    <w:spacing w:after="0" w:line="240" w:lineRule="auto"/>
                  </w:pPr>
                </w:p>
              </w:tc>
              <w:tc>
                <w:tcPr>
                  <w:tcW w:w="359" w:type="dxa"/>
                  <w:tcBorders>
                    <w:bottom w:val="single" w:sz="15" w:space="0" w:color="000000"/>
                  </w:tcBorders>
                </w:tcPr>
                <w:p w14:paraId="482CBE2B" w14:textId="77777777" w:rsidR="00956C97" w:rsidRDefault="00956C97">
                  <w:pPr>
                    <w:pStyle w:val="EmptyCellLayoutStyle"/>
                    <w:spacing w:after="0" w:line="240" w:lineRule="auto"/>
                  </w:pPr>
                </w:p>
              </w:tc>
              <w:tc>
                <w:tcPr>
                  <w:tcW w:w="5220" w:type="dxa"/>
                  <w:tcBorders>
                    <w:bottom w:val="single" w:sz="15" w:space="0" w:color="000000"/>
                  </w:tcBorders>
                </w:tcPr>
                <w:p w14:paraId="77886071" w14:textId="77777777" w:rsidR="00956C97" w:rsidRDefault="00956C97">
                  <w:pPr>
                    <w:pStyle w:val="EmptyCellLayoutStyle"/>
                    <w:spacing w:after="0" w:line="240" w:lineRule="auto"/>
                  </w:pPr>
                </w:p>
              </w:tc>
              <w:tc>
                <w:tcPr>
                  <w:tcW w:w="180" w:type="dxa"/>
                  <w:tcBorders>
                    <w:bottom w:val="single" w:sz="15" w:space="0" w:color="000000"/>
                    <w:right w:val="single" w:sz="15" w:space="0" w:color="000000"/>
                  </w:tcBorders>
                </w:tcPr>
                <w:p w14:paraId="45E8D3AD" w14:textId="77777777" w:rsidR="00956C97" w:rsidRDefault="00956C97">
                  <w:pPr>
                    <w:pStyle w:val="EmptyCellLayoutStyle"/>
                    <w:spacing w:after="0" w:line="240" w:lineRule="auto"/>
                  </w:pPr>
                </w:p>
              </w:tc>
            </w:tr>
          </w:tbl>
          <w:p w14:paraId="6B616B32" w14:textId="77777777" w:rsidR="00956C97" w:rsidRDefault="00956C97">
            <w:pPr>
              <w:spacing w:after="0" w:line="240" w:lineRule="auto"/>
            </w:pPr>
          </w:p>
        </w:tc>
        <w:tc>
          <w:tcPr>
            <w:tcW w:w="179" w:type="dxa"/>
          </w:tcPr>
          <w:p w14:paraId="33A1AFE6" w14:textId="77777777" w:rsidR="00956C97" w:rsidRDefault="00956C97">
            <w:pPr>
              <w:pStyle w:val="EmptyCellLayoutStyle"/>
              <w:spacing w:after="0" w:line="240" w:lineRule="auto"/>
            </w:pPr>
          </w:p>
        </w:tc>
      </w:tr>
      <w:tr w:rsidR="00956C97" w14:paraId="06A17FBF" w14:textId="77777777">
        <w:trPr>
          <w:trHeight w:val="99"/>
        </w:trPr>
        <w:tc>
          <w:tcPr>
            <w:tcW w:w="179" w:type="dxa"/>
          </w:tcPr>
          <w:p w14:paraId="76251A27" w14:textId="77777777" w:rsidR="00956C97" w:rsidRDefault="00956C97">
            <w:pPr>
              <w:pStyle w:val="EmptyCellLayoutStyle"/>
              <w:spacing w:after="0" w:line="240" w:lineRule="auto"/>
            </w:pPr>
          </w:p>
        </w:tc>
        <w:tc>
          <w:tcPr>
            <w:tcW w:w="0" w:type="dxa"/>
          </w:tcPr>
          <w:p w14:paraId="08693146" w14:textId="77777777" w:rsidR="00956C97" w:rsidRDefault="00956C97">
            <w:pPr>
              <w:pStyle w:val="EmptyCellLayoutStyle"/>
              <w:spacing w:after="0" w:line="240" w:lineRule="auto"/>
            </w:pPr>
          </w:p>
        </w:tc>
        <w:tc>
          <w:tcPr>
            <w:tcW w:w="0" w:type="dxa"/>
          </w:tcPr>
          <w:p w14:paraId="4693FB82" w14:textId="77777777" w:rsidR="00956C97" w:rsidRDefault="00956C97">
            <w:pPr>
              <w:pStyle w:val="EmptyCellLayoutStyle"/>
              <w:spacing w:after="0" w:line="240" w:lineRule="auto"/>
            </w:pPr>
          </w:p>
        </w:tc>
        <w:tc>
          <w:tcPr>
            <w:tcW w:w="0" w:type="dxa"/>
          </w:tcPr>
          <w:p w14:paraId="36248318" w14:textId="77777777" w:rsidR="00956C97" w:rsidRDefault="00956C97">
            <w:pPr>
              <w:pStyle w:val="EmptyCellLayoutStyle"/>
              <w:spacing w:after="0" w:line="240" w:lineRule="auto"/>
            </w:pPr>
          </w:p>
        </w:tc>
        <w:tc>
          <w:tcPr>
            <w:tcW w:w="0" w:type="dxa"/>
          </w:tcPr>
          <w:p w14:paraId="31C5F388" w14:textId="77777777" w:rsidR="00956C97" w:rsidRDefault="00956C97">
            <w:pPr>
              <w:pStyle w:val="EmptyCellLayoutStyle"/>
              <w:spacing w:after="0" w:line="240" w:lineRule="auto"/>
            </w:pPr>
          </w:p>
        </w:tc>
        <w:tc>
          <w:tcPr>
            <w:tcW w:w="0" w:type="dxa"/>
          </w:tcPr>
          <w:p w14:paraId="121C6AA5" w14:textId="77777777" w:rsidR="00956C97" w:rsidRDefault="00956C97">
            <w:pPr>
              <w:pStyle w:val="EmptyCellLayoutStyle"/>
              <w:spacing w:after="0" w:line="240" w:lineRule="auto"/>
            </w:pPr>
          </w:p>
        </w:tc>
        <w:tc>
          <w:tcPr>
            <w:tcW w:w="0" w:type="dxa"/>
          </w:tcPr>
          <w:p w14:paraId="6734054B" w14:textId="77777777" w:rsidR="00956C97" w:rsidRDefault="00956C97">
            <w:pPr>
              <w:pStyle w:val="EmptyCellLayoutStyle"/>
              <w:spacing w:after="0" w:line="240" w:lineRule="auto"/>
            </w:pPr>
          </w:p>
        </w:tc>
        <w:tc>
          <w:tcPr>
            <w:tcW w:w="2505" w:type="dxa"/>
          </w:tcPr>
          <w:p w14:paraId="51BC07C7" w14:textId="77777777" w:rsidR="00956C97" w:rsidRDefault="00956C97">
            <w:pPr>
              <w:pStyle w:val="EmptyCellLayoutStyle"/>
              <w:spacing w:after="0" w:line="240" w:lineRule="auto"/>
            </w:pPr>
          </w:p>
        </w:tc>
        <w:tc>
          <w:tcPr>
            <w:tcW w:w="6120" w:type="dxa"/>
          </w:tcPr>
          <w:p w14:paraId="35834EF6" w14:textId="77777777" w:rsidR="00956C97" w:rsidRDefault="00956C97">
            <w:pPr>
              <w:pStyle w:val="EmptyCellLayoutStyle"/>
              <w:spacing w:after="0" w:line="240" w:lineRule="auto"/>
            </w:pPr>
          </w:p>
        </w:tc>
        <w:tc>
          <w:tcPr>
            <w:tcW w:w="2534" w:type="dxa"/>
          </w:tcPr>
          <w:p w14:paraId="0978FBE7" w14:textId="77777777" w:rsidR="00956C97" w:rsidRDefault="00956C97">
            <w:pPr>
              <w:pStyle w:val="EmptyCellLayoutStyle"/>
              <w:spacing w:after="0" w:line="240" w:lineRule="auto"/>
            </w:pPr>
          </w:p>
        </w:tc>
        <w:tc>
          <w:tcPr>
            <w:tcW w:w="179" w:type="dxa"/>
          </w:tcPr>
          <w:p w14:paraId="016479CE" w14:textId="77777777" w:rsidR="00956C97" w:rsidRDefault="00956C97">
            <w:pPr>
              <w:pStyle w:val="EmptyCellLayoutStyle"/>
              <w:spacing w:after="0" w:line="240" w:lineRule="auto"/>
            </w:pPr>
          </w:p>
        </w:tc>
      </w:tr>
      <w:tr w:rsidR="00956C97" w14:paraId="6D8613C8" w14:textId="77777777">
        <w:trPr>
          <w:trHeight w:val="360"/>
        </w:trPr>
        <w:tc>
          <w:tcPr>
            <w:tcW w:w="179" w:type="dxa"/>
          </w:tcPr>
          <w:p w14:paraId="7CAE86CB" w14:textId="77777777" w:rsidR="00956C97" w:rsidRDefault="00956C97">
            <w:pPr>
              <w:pStyle w:val="EmptyCellLayoutStyle"/>
              <w:spacing w:after="0" w:line="240" w:lineRule="auto"/>
            </w:pPr>
          </w:p>
        </w:tc>
        <w:tc>
          <w:tcPr>
            <w:tcW w:w="0" w:type="dxa"/>
          </w:tcPr>
          <w:p w14:paraId="4E761F3A" w14:textId="77777777" w:rsidR="00956C97" w:rsidRDefault="00956C97">
            <w:pPr>
              <w:pStyle w:val="EmptyCellLayoutStyle"/>
              <w:spacing w:after="0" w:line="240" w:lineRule="auto"/>
            </w:pPr>
          </w:p>
        </w:tc>
        <w:tc>
          <w:tcPr>
            <w:tcW w:w="0" w:type="dxa"/>
          </w:tcPr>
          <w:p w14:paraId="2498C9DD" w14:textId="77777777" w:rsidR="00956C97" w:rsidRDefault="00956C97">
            <w:pPr>
              <w:pStyle w:val="EmptyCellLayoutStyle"/>
              <w:spacing w:after="0" w:line="240" w:lineRule="auto"/>
            </w:pPr>
          </w:p>
        </w:tc>
        <w:tc>
          <w:tcPr>
            <w:tcW w:w="0" w:type="dxa"/>
          </w:tcPr>
          <w:p w14:paraId="1484FC4E" w14:textId="77777777" w:rsidR="00956C97" w:rsidRDefault="00956C97">
            <w:pPr>
              <w:pStyle w:val="EmptyCellLayoutStyle"/>
              <w:spacing w:after="0" w:line="240" w:lineRule="auto"/>
            </w:pPr>
          </w:p>
        </w:tc>
        <w:tc>
          <w:tcPr>
            <w:tcW w:w="0" w:type="dxa"/>
          </w:tcPr>
          <w:p w14:paraId="4CCFE7B8" w14:textId="77777777" w:rsidR="00956C97" w:rsidRDefault="00956C97">
            <w:pPr>
              <w:pStyle w:val="EmptyCellLayoutStyle"/>
              <w:spacing w:after="0" w:line="240" w:lineRule="auto"/>
            </w:pPr>
          </w:p>
        </w:tc>
        <w:tc>
          <w:tcPr>
            <w:tcW w:w="0" w:type="dxa"/>
          </w:tcPr>
          <w:p w14:paraId="5EF95E33" w14:textId="77777777" w:rsidR="00956C97" w:rsidRDefault="00956C97">
            <w:pPr>
              <w:pStyle w:val="EmptyCellLayoutStyle"/>
              <w:spacing w:after="0" w:line="240" w:lineRule="auto"/>
            </w:pPr>
          </w:p>
        </w:tc>
        <w:tc>
          <w:tcPr>
            <w:tcW w:w="0" w:type="dxa"/>
          </w:tcPr>
          <w:p w14:paraId="1F9FBAFF" w14:textId="77777777" w:rsidR="00956C97" w:rsidRDefault="00956C97">
            <w:pPr>
              <w:pStyle w:val="EmptyCellLayoutStyle"/>
              <w:spacing w:after="0" w:line="240" w:lineRule="auto"/>
            </w:pPr>
          </w:p>
        </w:tc>
        <w:tc>
          <w:tcPr>
            <w:tcW w:w="2505" w:type="dxa"/>
          </w:tcPr>
          <w:p w14:paraId="4DD594C3" w14:textId="77777777" w:rsidR="00956C97" w:rsidRDefault="00956C97">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956C97" w14:paraId="72357EAB" w14:textId="77777777">
              <w:trPr>
                <w:trHeight w:val="282"/>
              </w:trPr>
              <w:tc>
                <w:tcPr>
                  <w:tcW w:w="6120" w:type="dxa"/>
                  <w:tcBorders>
                    <w:top w:val="nil"/>
                    <w:left w:val="nil"/>
                    <w:bottom w:val="nil"/>
                    <w:right w:val="nil"/>
                  </w:tcBorders>
                  <w:tcMar>
                    <w:top w:w="39" w:type="dxa"/>
                    <w:left w:w="39" w:type="dxa"/>
                    <w:bottom w:w="39" w:type="dxa"/>
                    <w:right w:w="39" w:type="dxa"/>
                  </w:tcMar>
                </w:tcPr>
                <w:p w14:paraId="15B8EBA9" w14:textId="77777777" w:rsidR="00956C97" w:rsidRDefault="00BB0130">
                  <w:pPr>
                    <w:spacing w:after="0" w:line="240" w:lineRule="auto"/>
                  </w:pPr>
                  <w:r>
                    <w:rPr>
                      <w:rFonts w:ascii="Arial" w:eastAsia="Arial" w:hAnsi="Arial"/>
                      <w:b/>
                      <w:color w:val="000000"/>
                      <w:u w:val="single"/>
                    </w:rPr>
                    <w:t>TO BE FILLED OUT BY APPOINTING AUTHORITY</w:t>
                  </w:r>
                </w:p>
              </w:tc>
            </w:tr>
          </w:tbl>
          <w:p w14:paraId="094962E1" w14:textId="77777777" w:rsidR="00956C97" w:rsidRDefault="00956C97">
            <w:pPr>
              <w:spacing w:after="0" w:line="240" w:lineRule="auto"/>
            </w:pPr>
          </w:p>
        </w:tc>
        <w:tc>
          <w:tcPr>
            <w:tcW w:w="2534" w:type="dxa"/>
          </w:tcPr>
          <w:p w14:paraId="5F6315D9" w14:textId="77777777" w:rsidR="00956C97" w:rsidRDefault="00956C97">
            <w:pPr>
              <w:pStyle w:val="EmptyCellLayoutStyle"/>
              <w:spacing w:after="0" w:line="240" w:lineRule="auto"/>
            </w:pPr>
          </w:p>
        </w:tc>
        <w:tc>
          <w:tcPr>
            <w:tcW w:w="179" w:type="dxa"/>
          </w:tcPr>
          <w:p w14:paraId="774A03F0" w14:textId="77777777" w:rsidR="00956C97" w:rsidRDefault="00956C97">
            <w:pPr>
              <w:pStyle w:val="EmptyCellLayoutStyle"/>
              <w:spacing w:after="0" w:line="240" w:lineRule="auto"/>
            </w:pPr>
          </w:p>
        </w:tc>
      </w:tr>
      <w:tr w:rsidR="00956C97" w14:paraId="3739D2BB" w14:textId="77777777">
        <w:trPr>
          <w:trHeight w:val="174"/>
        </w:trPr>
        <w:tc>
          <w:tcPr>
            <w:tcW w:w="179" w:type="dxa"/>
          </w:tcPr>
          <w:p w14:paraId="4BB1DAC3" w14:textId="77777777" w:rsidR="00956C97" w:rsidRDefault="00956C97">
            <w:pPr>
              <w:pStyle w:val="EmptyCellLayoutStyle"/>
              <w:spacing w:after="0" w:line="240" w:lineRule="auto"/>
            </w:pPr>
          </w:p>
        </w:tc>
        <w:tc>
          <w:tcPr>
            <w:tcW w:w="0" w:type="dxa"/>
          </w:tcPr>
          <w:p w14:paraId="01225578" w14:textId="77777777" w:rsidR="00956C97" w:rsidRDefault="00956C97">
            <w:pPr>
              <w:pStyle w:val="EmptyCellLayoutStyle"/>
              <w:spacing w:after="0" w:line="240" w:lineRule="auto"/>
            </w:pPr>
          </w:p>
        </w:tc>
        <w:tc>
          <w:tcPr>
            <w:tcW w:w="0" w:type="dxa"/>
          </w:tcPr>
          <w:p w14:paraId="1D357BEB" w14:textId="77777777" w:rsidR="00956C97" w:rsidRDefault="00956C97">
            <w:pPr>
              <w:pStyle w:val="EmptyCellLayoutStyle"/>
              <w:spacing w:after="0" w:line="240" w:lineRule="auto"/>
            </w:pPr>
          </w:p>
        </w:tc>
        <w:tc>
          <w:tcPr>
            <w:tcW w:w="0" w:type="dxa"/>
          </w:tcPr>
          <w:p w14:paraId="27DF9701" w14:textId="77777777" w:rsidR="00956C97" w:rsidRDefault="00956C97">
            <w:pPr>
              <w:pStyle w:val="EmptyCellLayoutStyle"/>
              <w:spacing w:after="0" w:line="240" w:lineRule="auto"/>
            </w:pPr>
          </w:p>
        </w:tc>
        <w:tc>
          <w:tcPr>
            <w:tcW w:w="0" w:type="dxa"/>
          </w:tcPr>
          <w:p w14:paraId="47B0BBEB" w14:textId="77777777" w:rsidR="00956C97" w:rsidRDefault="00956C97">
            <w:pPr>
              <w:pStyle w:val="EmptyCellLayoutStyle"/>
              <w:spacing w:after="0" w:line="240" w:lineRule="auto"/>
            </w:pPr>
          </w:p>
        </w:tc>
        <w:tc>
          <w:tcPr>
            <w:tcW w:w="0" w:type="dxa"/>
          </w:tcPr>
          <w:p w14:paraId="6226118E" w14:textId="77777777" w:rsidR="00956C97" w:rsidRDefault="00956C97">
            <w:pPr>
              <w:pStyle w:val="EmptyCellLayoutStyle"/>
              <w:spacing w:after="0" w:line="240" w:lineRule="auto"/>
            </w:pPr>
          </w:p>
        </w:tc>
        <w:tc>
          <w:tcPr>
            <w:tcW w:w="0" w:type="dxa"/>
          </w:tcPr>
          <w:p w14:paraId="697C5B63" w14:textId="77777777" w:rsidR="00956C97" w:rsidRDefault="00956C97">
            <w:pPr>
              <w:pStyle w:val="EmptyCellLayoutStyle"/>
              <w:spacing w:after="0" w:line="240" w:lineRule="auto"/>
            </w:pPr>
          </w:p>
        </w:tc>
        <w:tc>
          <w:tcPr>
            <w:tcW w:w="2505" w:type="dxa"/>
          </w:tcPr>
          <w:p w14:paraId="62CAC6E5" w14:textId="77777777" w:rsidR="00956C97" w:rsidRDefault="00956C97">
            <w:pPr>
              <w:pStyle w:val="EmptyCellLayoutStyle"/>
              <w:spacing w:after="0" w:line="240" w:lineRule="auto"/>
            </w:pPr>
          </w:p>
        </w:tc>
        <w:tc>
          <w:tcPr>
            <w:tcW w:w="6120" w:type="dxa"/>
          </w:tcPr>
          <w:p w14:paraId="183D288B" w14:textId="77777777" w:rsidR="00956C97" w:rsidRDefault="00956C97">
            <w:pPr>
              <w:pStyle w:val="EmptyCellLayoutStyle"/>
              <w:spacing w:after="0" w:line="240" w:lineRule="auto"/>
            </w:pPr>
          </w:p>
        </w:tc>
        <w:tc>
          <w:tcPr>
            <w:tcW w:w="2534" w:type="dxa"/>
          </w:tcPr>
          <w:p w14:paraId="7D491ECE" w14:textId="77777777" w:rsidR="00956C97" w:rsidRDefault="00956C97">
            <w:pPr>
              <w:pStyle w:val="EmptyCellLayoutStyle"/>
              <w:spacing w:after="0" w:line="240" w:lineRule="auto"/>
            </w:pPr>
          </w:p>
        </w:tc>
        <w:tc>
          <w:tcPr>
            <w:tcW w:w="179" w:type="dxa"/>
          </w:tcPr>
          <w:p w14:paraId="792FBB85" w14:textId="77777777" w:rsidR="00956C97" w:rsidRDefault="00956C97">
            <w:pPr>
              <w:pStyle w:val="EmptyCellLayoutStyle"/>
              <w:spacing w:after="0" w:line="240" w:lineRule="auto"/>
            </w:pPr>
          </w:p>
        </w:tc>
      </w:tr>
      <w:tr w:rsidR="005344CC" w14:paraId="333130AD" w14:textId="77777777" w:rsidTr="005344CC">
        <w:tc>
          <w:tcPr>
            <w:tcW w:w="179" w:type="dxa"/>
          </w:tcPr>
          <w:p w14:paraId="40561BB0" w14:textId="77777777" w:rsidR="00956C97" w:rsidRDefault="00956C97">
            <w:pPr>
              <w:pStyle w:val="EmptyCellLayoutStyle"/>
              <w:spacing w:after="0" w:line="240" w:lineRule="auto"/>
            </w:pPr>
          </w:p>
        </w:tc>
        <w:tc>
          <w:tcPr>
            <w:tcW w:w="0" w:type="dxa"/>
          </w:tcPr>
          <w:p w14:paraId="4270FAEA" w14:textId="77777777" w:rsidR="00956C97" w:rsidRDefault="00956C97">
            <w:pPr>
              <w:pStyle w:val="EmptyCellLayoutStyle"/>
              <w:spacing w:after="0" w:line="240" w:lineRule="auto"/>
            </w:pPr>
          </w:p>
        </w:tc>
        <w:tc>
          <w:tcPr>
            <w:tcW w:w="0" w:type="dxa"/>
          </w:tcPr>
          <w:p w14:paraId="0356C3E5" w14:textId="77777777" w:rsidR="00956C97" w:rsidRDefault="00956C97">
            <w:pPr>
              <w:pStyle w:val="EmptyCellLayoutStyle"/>
              <w:spacing w:after="0" w:line="240" w:lineRule="auto"/>
            </w:pPr>
          </w:p>
        </w:tc>
        <w:tc>
          <w:tcPr>
            <w:tcW w:w="0" w:type="dxa"/>
          </w:tcPr>
          <w:p w14:paraId="32A5D659" w14:textId="77777777" w:rsidR="00956C97" w:rsidRDefault="00956C97">
            <w:pPr>
              <w:pStyle w:val="EmptyCellLayoutStyle"/>
              <w:spacing w:after="0" w:line="240" w:lineRule="auto"/>
            </w:pPr>
          </w:p>
        </w:tc>
        <w:tc>
          <w:tcPr>
            <w:tcW w:w="0" w:type="dxa"/>
          </w:tcPr>
          <w:p w14:paraId="1F1CE9FA" w14:textId="77777777" w:rsidR="00956C97" w:rsidRDefault="00956C97">
            <w:pPr>
              <w:pStyle w:val="EmptyCellLayoutStyle"/>
              <w:spacing w:after="0" w:line="240" w:lineRule="auto"/>
            </w:pPr>
          </w:p>
        </w:tc>
        <w:tc>
          <w:tcPr>
            <w:tcW w:w="0" w:type="dxa"/>
          </w:tcPr>
          <w:p w14:paraId="3348E6E6" w14:textId="77777777" w:rsidR="00956C97" w:rsidRDefault="00956C97">
            <w:pPr>
              <w:pStyle w:val="EmptyCellLayoutStyle"/>
              <w:spacing w:after="0" w:line="240" w:lineRule="auto"/>
            </w:pPr>
          </w:p>
        </w:tc>
        <w:tc>
          <w:tcPr>
            <w:tcW w:w="0" w:type="dxa"/>
          </w:tcPr>
          <w:p w14:paraId="0ECEDF8C" w14:textId="77777777" w:rsidR="00956C97" w:rsidRDefault="00956C9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2"/>
              <w:gridCol w:w="179"/>
            </w:tblGrid>
            <w:tr w:rsidR="00956C97" w14:paraId="177C01E5" w14:textId="77777777">
              <w:trPr>
                <w:trHeight w:val="180"/>
              </w:trPr>
              <w:tc>
                <w:tcPr>
                  <w:tcW w:w="180" w:type="dxa"/>
                  <w:tcBorders>
                    <w:top w:val="single" w:sz="15" w:space="0" w:color="000000"/>
                    <w:left w:val="single" w:sz="15" w:space="0" w:color="000000"/>
                  </w:tcBorders>
                </w:tcPr>
                <w:p w14:paraId="3162B71B" w14:textId="77777777" w:rsidR="00956C97" w:rsidRDefault="00956C97">
                  <w:pPr>
                    <w:pStyle w:val="EmptyCellLayoutStyle"/>
                    <w:spacing w:after="0" w:line="240" w:lineRule="auto"/>
                  </w:pPr>
                </w:p>
              </w:tc>
              <w:tc>
                <w:tcPr>
                  <w:tcW w:w="10800" w:type="dxa"/>
                  <w:tcBorders>
                    <w:top w:val="single" w:sz="15" w:space="0" w:color="000000"/>
                  </w:tcBorders>
                </w:tcPr>
                <w:p w14:paraId="331757F5" w14:textId="77777777" w:rsidR="00956C97" w:rsidRDefault="00956C97">
                  <w:pPr>
                    <w:pStyle w:val="EmptyCellLayoutStyle"/>
                    <w:spacing w:after="0" w:line="240" w:lineRule="auto"/>
                  </w:pPr>
                </w:p>
              </w:tc>
              <w:tc>
                <w:tcPr>
                  <w:tcW w:w="180" w:type="dxa"/>
                  <w:tcBorders>
                    <w:top w:val="single" w:sz="15" w:space="0" w:color="000000"/>
                    <w:right w:val="single" w:sz="15" w:space="0" w:color="000000"/>
                  </w:tcBorders>
                </w:tcPr>
                <w:p w14:paraId="219620FB" w14:textId="77777777" w:rsidR="00956C97" w:rsidRDefault="00956C97">
                  <w:pPr>
                    <w:pStyle w:val="EmptyCellLayoutStyle"/>
                    <w:spacing w:after="0" w:line="240" w:lineRule="auto"/>
                  </w:pPr>
                </w:p>
              </w:tc>
            </w:tr>
            <w:tr w:rsidR="00956C97" w14:paraId="72E87C46" w14:textId="77777777">
              <w:trPr>
                <w:trHeight w:val="270"/>
              </w:trPr>
              <w:tc>
                <w:tcPr>
                  <w:tcW w:w="180" w:type="dxa"/>
                  <w:tcBorders>
                    <w:left w:val="single" w:sz="15" w:space="0" w:color="000000"/>
                  </w:tcBorders>
                </w:tcPr>
                <w:p w14:paraId="0B617753" w14:textId="77777777" w:rsidR="00956C97" w:rsidRDefault="00956C9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956C97" w14:paraId="5D780589" w14:textId="77777777">
                    <w:trPr>
                      <w:trHeight w:val="192"/>
                    </w:trPr>
                    <w:tc>
                      <w:tcPr>
                        <w:tcW w:w="10800" w:type="dxa"/>
                        <w:tcBorders>
                          <w:top w:val="nil"/>
                          <w:left w:val="nil"/>
                          <w:bottom w:val="nil"/>
                          <w:right w:val="nil"/>
                        </w:tcBorders>
                        <w:tcMar>
                          <w:top w:w="39" w:type="dxa"/>
                          <w:left w:w="39" w:type="dxa"/>
                          <w:bottom w:w="39" w:type="dxa"/>
                          <w:right w:w="39" w:type="dxa"/>
                        </w:tcMar>
                      </w:tcPr>
                      <w:p w14:paraId="352B696B" w14:textId="77777777" w:rsidR="00956C97" w:rsidRDefault="00BB0130">
                        <w:pPr>
                          <w:spacing w:after="0" w:line="240" w:lineRule="auto"/>
                        </w:pPr>
                        <w:r>
                          <w:rPr>
                            <w:rFonts w:ascii="Arial" w:eastAsia="Arial" w:hAnsi="Arial"/>
                            <w:b/>
                            <w:color w:val="000000"/>
                            <w:sz w:val="16"/>
                          </w:rPr>
                          <w:t>Indicate any exceptions or additions to the statements of employee or supervisors.</w:t>
                        </w:r>
                      </w:p>
                    </w:tc>
                  </w:tr>
                </w:tbl>
                <w:p w14:paraId="6079468A" w14:textId="77777777" w:rsidR="00956C97" w:rsidRDefault="00956C97">
                  <w:pPr>
                    <w:spacing w:after="0" w:line="240" w:lineRule="auto"/>
                  </w:pPr>
                </w:p>
              </w:tc>
              <w:tc>
                <w:tcPr>
                  <w:tcW w:w="180" w:type="dxa"/>
                  <w:tcBorders>
                    <w:right w:val="single" w:sz="15" w:space="0" w:color="000000"/>
                  </w:tcBorders>
                </w:tcPr>
                <w:p w14:paraId="2793F9F2" w14:textId="77777777" w:rsidR="00956C97" w:rsidRDefault="00956C97">
                  <w:pPr>
                    <w:pStyle w:val="EmptyCellLayoutStyle"/>
                    <w:spacing w:after="0" w:line="240" w:lineRule="auto"/>
                  </w:pPr>
                </w:p>
              </w:tc>
            </w:tr>
            <w:tr w:rsidR="00956C97" w14:paraId="6BF03658" w14:textId="77777777">
              <w:trPr>
                <w:trHeight w:val="89"/>
              </w:trPr>
              <w:tc>
                <w:tcPr>
                  <w:tcW w:w="180" w:type="dxa"/>
                  <w:tcBorders>
                    <w:left w:val="single" w:sz="15" w:space="0" w:color="000000"/>
                  </w:tcBorders>
                </w:tcPr>
                <w:p w14:paraId="5BF46E95" w14:textId="77777777" w:rsidR="00956C97" w:rsidRDefault="00956C97">
                  <w:pPr>
                    <w:pStyle w:val="EmptyCellLayoutStyle"/>
                    <w:spacing w:after="0" w:line="240" w:lineRule="auto"/>
                  </w:pPr>
                </w:p>
              </w:tc>
              <w:tc>
                <w:tcPr>
                  <w:tcW w:w="10800" w:type="dxa"/>
                </w:tcPr>
                <w:p w14:paraId="4B432C5C" w14:textId="77777777" w:rsidR="00956C97" w:rsidRDefault="00956C97">
                  <w:pPr>
                    <w:pStyle w:val="EmptyCellLayoutStyle"/>
                    <w:spacing w:after="0" w:line="240" w:lineRule="auto"/>
                  </w:pPr>
                </w:p>
              </w:tc>
              <w:tc>
                <w:tcPr>
                  <w:tcW w:w="180" w:type="dxa"/>
                  <w:tcBorders>
                    <w:right w:val="single" w:sz="15" w:space="0" w:color="000000"/>
                  </w:tcBorders>
                </w:tcPr>
                <w:p w14:paraId="6B09A447" w14:textId="77777777" w:rsidR="00956C97" w:rsidRDefault="00956C97">
                  <w:pPr>
                    <w:pStyle w:val="EmptyCellLayoutStyle"/>
                    <w:spacing w:after="0" w:line="240" w:lineRule="auto"/>
                  </w:pPr>
                </w:p>
              </w:tc>
            </w:tr>
            <w:tr w:rsidR="00956C97" w14:paraId="6DCD973A" w14:textId="77777777">
              <w:trPr>
                <w:trHeight w:val="290"/>
              </w:trPr>
              <w:tc>
                <w:tcPr>
                  <w:tcW w:w="180" w:type="dxa"/>
                  <w:tcBorders>
                    <w:left w:val="single" w:sz="15" w:space="0" w:color="000000"/>
                  </w:tcBorders>
                </w:tcPr>
                <w:p w14:paraId="7961C63A" w14:textId="77777777" w:rsidR="00956C97" w:rsidRDefault="00956C9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956C97" w14:paraId="5E84F0F4" w14:textId="77777777">
                    <w:trPr>
                      <w:trHeight w:val="212"/>
                    </w:trPr>
                    <w:tc>
                      <w:tcPr>
                        <w:tcW w:w="10800" w:type="dxa"/>
                        <w:tcBorders>
                          <w:top w:val="nil"/>
                          <w:left w:val="nil"/>
                          <w:bottom w:val="nil"/>
                          <w:right w:val="nil"/>
                        </w:tcBorders>
                        <w:tcMar>
                          <w:top w:w="39" w:type="dxa"/>
                          <w:left w:w="39" w:type="dxa"/>
                          <w:bottom w:w="39" w:type="dxa"/>
                          <w:right w:w="39" w:type="dxa"/>
                        </w:tcMar>
                      </w:tcPr>
                      <w:p w14:paraId="36FE8D71" w14:textId="77777777" w:rsidR="00956C97" w:rsidRDefault="00BB0130">
                        <w:pPr>
                          <w:spacing w:after="0" w:line="240" w:lineRule="auto"/>
                        </w:pPr>
                        <w:r>
                          <w:rPr>
                            <w:rFonts w:ascii="Arial" w:eastAsia="Arial" w:hAnsi="Arial"/>
                            <w:color w:val="000000"/>
                          </w:rPr>
                          <w:t>Na</w:t>
                        </w:r>
                      </w:p>
                    </w:tc>
                  </w:tr>
                </w:tbl>
                <w:p w14:paraId="2D1CB6BB" w14:textId="77777777" w:rsidR="00956C97" w:rsidRDefault="00956C97">
                  <w:pPr>
                    <w:spacing w:after="0" w:line="240" w:lineRule="auto"/>
                  </w:pPr>
                </w:p>
              </w:tc>
              <w:tc>
                <w:tcPr>
                  <w:tcW w:w="180" w:type="dxa"/>
                  <w:tcBorders>
                    <w:right w:val="single" w:sz="15" w:space="0" w:color="000000"/>
                  </w:tcBorders>
                </w:tcPr>
                <w:p w14:paraId="419AE19A" w14:textId="77777777" w:rsidR="00956C97" w:rsidRDefault="00956C97">
                  <w:pPr>
                    <w:pStyle w:val="EmptyCellLayoutStyle"/>
                    <w:spacing w:after="0" w:line="240" w:lineRule="auto"/>
                  </w:pPr>
                </w:p>
              </w:tc>
            </w:tr>
            <w:tr w:rsidR="00956C97" w14:paraId="46DE8962" w14:textId="77777777">
              <w:trPr>
                <w:trHeight w:val="69"/>
              </w:trPr>
              <w:tc>
                <w:tcPr>
                  <w:tcW w:w="180" w:type="dxa"/>
                  <w:tcBorders>
                    <w:left w:val="single" w:sz="15" w:space="0" w:color="000000"/>
                    <w:bottom w:val="single" w:sz="15" w:space="0" w:color="000000"/>
                  </w:tcBorders>
                </w:tcPr>
                <w:p w14:paraId="032F7473" w14:textId="77777777" w:rsidR="00956C97" w:rsidRDefault="00956C97">
                  <w:pPr>
                    <w:pStyle w:val="EmptyCellLayoutStyle"/>
                    <w:spacing w:after="0" w:line="240" w:lineRule="auto"/>
                  </w:pPr>
                </w:p>
              </w:tc>
              <w:tc>
                <w:tcPr>
                  <w:tcW w:w="10800" w:type="dxa"/>
                  <w:tcBorders>
                    <w:bottom w:val="single" w:sz="15" w:space="0" w:color="000000"/>
                  </w:tcBorders>
                </w:tcPr>
                <w:p w14:paraId="4E93144D" w14:textId="77777777" w:rsidR="00956C97" w:rsidRDefault="00956C97">
                  <w:pPr>
                    <w:pStyle w:val="EmptyCellLayoutStyle"/>
                    <w:spacing w:after="0" w:line="240" w:lineRule="auto"/>
                  </w:pPr>
                </w:p>
              </w:tc>
              <w:tc>
                <w:tcPr>
                  <w:tcW w:w="180" w:type="dxa"/>
                  <w:tcBorders>
                    <w:bottom w:val="single" w:sz="15" w:space="0" w:color="000000"/>
                    <w:right w:val="single" w:sz="15" w:space="0" w:color="000000"/>
                  </w:tcBorders>
                </w:tcPr>
                <w:p w14:paraId="7B7EB479" w14:textId="77777777" w:rsidR="00956C97" w:rsidRDefault="00956C97">
                  <w:pPr>
                    <w:pStyle w:val="EmptyCellLayoutStyle"/>
                    <w:spacing w:after="0" w:line="240" w:lineRule="auto"/>
                  </w:pPr>
                </w:p>
              </w:tc>
            </w:tr>
          </w:tbl>
          <w:p w14:paraId="62493F27" w14:textId="77777777" w:rsidR="00956C97" w:rsidRDefault="00956C97">
            <w:pPr>
              <w:spacing w:after="0" w:line="240" w:lineRule="auto"/>
            </w:pPr>
          </w:p>
        </w:tc>
        <w:tc>
          <w:tcPr>
            <w:tcW w:w="179" w:type="dxa"/>
          </w:tcPr>
          <w:p w14:paraId="59372271" w14:textId="77777777" w:rsidR="00956C97" w:rsidRDefault="00956C97">
            <w:pPr>
              <w:pStyle w:val="EmptyCellLayoutStyle"/>
              <w:spacing w:after="0" w:line="240" w:lineRule="auto"/>
            </w:pPr>
          </w:p>
        </w:tc>
      </w:tr>
      <w:tr w:rsidR="00956C97" w14:paraId="1F698D6F" w14:textId="77777777">
        <w:trPr>
          <w:trHeight w:val="114"/>
        </w:trPr>
        <w:tc>
          <w:tcPr>
            <w:tcW w:w="179" w:type="dxa"/>
          </w:tcPr>
          <w:p w14:paraId="01253EB5" w14:textId="77777777" w:rsidR="00956C97" w:rsidRDefault="00956C97">
            <w:pPr>
              <w:pStyle w:val="EmptyCellLayoutStyle"/>
              <w:spacing w:after="0" w:line="240" w:lineRule="auto"/>
            </w:pPr>
          </w:p>
        </w:tc>
        <w:tc>
          <w:tcPr>
            <w:tcW w:w="0" w:type="dxa"/>
          </w:tcPr>
          <w:p w14:paraId="0CE361C6" w14:textId="77777777" w:rsidR="00956C97" w:rsidRDefault="00956C97">
            <w:pPr>
              <w:pStyle w:val="EmptyCellLayoutStyle"/>
              <w:spacing w:after="0" w:line="240" w:lineRule="auto"/>
            </w:pPr>
          </w:p>
        </w:tc>
        <w:tc>
          <w:tcPr>
            <w:tcW w:w="0" w:type="dxa"/>
          </w:tcPr>
          <w:p w14:paraId="0A2AAF5E" w14:textId="77777777" w:rsidR="00956C97" w:rsidRDefault="00956C97">
            <w:pPr>
              <w:pStyle w:val="EmptyCellLayoutStyle"/>
              <w:spacing w:after="0" w:line="240" w:lineRule="auto"/>
            </w:pPr>
          </w:p>
        </w:tc>
        <w:tc>
          <w:tcPr>
            <w:tcW w:w="0" w:type="dxa"/>
          </w:tcPr>
          <w:p w14:paraId="22965E3D" w14:textId="77777777" w:rsidR="00956C97" w:rsidRDefault="00956C97">
            <w:pPr>
              <w:pStyle w:val="EmptyCellLayoutStyle"/>
              <w:spacing w:after="0" w:line="240" w:lineRule="auto"/>
            </w:pPr>
          </w:p>
        </w:tc>
        <w:tc>
          <w:tcPr>
            <w:tcW w:w="0" w:type="dxa"/>
          </w:tcPr>
          <w:p w14:paraId="7DAA0503" w14:textId="77777777" w:rsidR="00956C97" w:rsidRDefault="00956C97">
            <w:pPr>
              <w:pStyle w:val="EmptyCellLayoutStyle"/>
              <w:spacing w:after="0" w:line="240" w:lineRule="auto"/>
            </w:pPr>
          </w:p>
        </w:tc>
        <w:tc>
          <w:tcPr>
            <w:tcW w:w="0" w:type="dxa"/>
          </w:tcPr>
          <w:p w14:paraId="7E8F4B25" w14:textId="77777777" w:rsidR="00956C97" w:rsidRDefault="00956C97">
            <w:pPr>
              <w:pStyle w:val="EmptyCellLayoutStyle"/>
              <w:spacing w:after="0" w:line="240" w:lineRule="auto"/>
            </w:pPr>
          </w:p>
        </w:tc>
        <w:tc>
          <w:tcPr>
            <w:tcW w:w="0" w:type="dxa"/>
          </w:tcPr>
          <w:p w14:paraId="5A42C732" w14:textId="77777777" w:rsidR="00956C97" w:rsidRDefault="00956C97">
            <w:pPr>
              <w:pStyle w:val="EmptyCellLayoutStyle"/>
              <w:spacing w:after="0" w:line="240" w:lineRule="auto"/>
            </w:pPr>
          </w:p>
        </w:tc>
        <w:tc>
          <w:tcPr>
            <w:tcW w:w="2505" w:type="dxa"/>
          </w:tcPr>
          <w:p w14:paraId="4EE0B3A3" w14:textId="77777777" w:rsidR="00956C97" w:rsidRDefault="00956C97">
            <w:pPr>
              <w:pStyle w:val="EmptyCellLayoutStyle"/>
              <w:spacing w:after="0" w:line="240" w:lineRule="auto"/>
            </w:pPr>
          </w:p>
        </w:tc>
        <w:tc>
          <w:tcPr>
            <w:tcW w:w="6120" w:type="dxa"/>
          </w:tcPr>
          <w:p w14:paraId="1D585254" w14:textId="77777777" w:rsidR="00956C97" w:rsidRDefault="00956C97">
            <w:pPr>
              <w:pStyle w:val="EmptyCellLayoutStyle"/>
              <w:spacing w:after="0" w:line="240" w:lineRule="auto"/>
            </w:pPr>
          </w:p>
        </w:tc>
        <w:tc>
          <w:tcPr>
            <w:tcW w:w="2534" w:type="dxa"/>
          </w:tcPr>
          <w:p w14:paraId="605B1962" w14:textId="77777777" w:rsidR="00956C97" w:rsidRDefault="00956C97">
            <w:pPr>
              <w:pStyle w:val="EmptyCellLayoutStyle"/>
              <w:spacing w:after="0" w:line="240" w:lineRule="auto"/>
            </w:pPr>
          </w:p>
        </w:tc>
        <w:tc>
          <w:tcPr>
            <w:tcW w:w="179" w:type="dxa"/>
          </w:tcPr>
          <w:p w14:paraId="21E9BFA3" w14:textId="77777777" w:rsidR="00956C97" w:rsidRDefault="00956C97">
            <w:pPr>
              <w:pStyle w:val="EmptyCellLayoutStyle"/>
              <w:spacing w:after="0" w:line="240" w:lineRule="auto"/>
            </w:pPr>
          </w:p>
        </w:tc>
      </w:tr>
      <w:tr w:rsidR="005344CC" w14:paraId="1E5A97DE" w14:textId="77777777" w:rsidTr="005344CC">
        <w:tc>
          <w:tcPr>
            <w:tcW w:w="179" w:type="dxa"/>
          </w:tcPr>
          <w:p w14:paraId="2F639E29" w14:textId="77777777" w:rsidR="00956C97" w:rsidRDefault="00956C97">
            <w:pPr>
              <w:pStyle w:val="EmptyCellLayoutStyle"/>
              <w:spacing w:after="0" w:line="240" w:lineRule="auto"/>
            </w:pPr>
          </w:p>
        </w:tc>
        <w:tc>
          <w:tcPr>
            <w:tcW w:w="0" w:type="dxa"/>
          </w:tcPr>
          <w:p w14:paraId="1BB765A3" w14:textId="77777777" w:rsidR="00956C97" w:rsidRDefault="00956C97">
            <w:pPr>
              <w:pStyle w:val="EmptyCellLayoutStyle"/>
              <w:spacing w:after="0" w:line="240" w:lineRule="auto"/>
            </w:pPr>
          </w:p>
        </w:tc>
        <w:tc>
          <w:tcPr>
            <w:tcW w:w="0" w:type="dxa"/>
          </w:tcPr>
          <w:p w14:paraId="65C2D06A" w14:textId="77777777" w:rsidR="00956C97" w:rsidRDefault="00956C97">
            <w:pPr>
              <w:pStyle w:val="EmptyCellLayoutStyle"/>
              <w:spacing w:after="0" w:line="240" w:lineRule="auto"/>
            </w:pPr>
          </w:p>
        </w:tc>
        <w:tc>
          <w:tcPr>
            <w:tcW w:w="0" w:type="dxa"/>
          </w:tcPr>
          <w:p w14:paraId="7DC2672B" w14:textId="77777777" w:rsidR="00956C97" w:rsidRDefault="00956C97">
            <w:pPr>
              <w:pStyle w:val="EmptyCellLayoutStyle"/>
              <w:spacing w:after="0" w:line="240" w:lineRule="auto"/>
            </w:pPr>
          </w:p>
        </w:tc>
        <w:tc>
          <w:tcPr>
            <w:tcW w:w="0" w:type="dxa"/>
          </w:tcPr>
          <w:p w14:paraId="25FCD5B5" w14:textId="77777777" w:rsidR="00956C97" w:rsidRDefault="00956C97">
            <w:pPr>
              <w:pStyle w:val="EmptyCellLayoutStyle"/>
              <w:spacing w:after="0" w:line="240" w:lineRule="auto"/>
            </w:pPr>
          </w:p>
        </w:tc>
        <w:tc>
          <w:tcPr>
            <w:tcW w:w="0" w:type="dxa"/>
          </w:tcPr>
          <w:p w14:paraId="6F9F489C" w14:textId="77777777" w:rsidR="00956C97" w:rsidRDefault="00956C97">
            <w:pPr>
              <w:pStyle w:val="EmptyCellLayoutStyle"/>
              <w:spacing w:after="0" w:line="240" w:lineRule="auto"/>
            </w:pPr>
          </w:p>
        </w:tc>
        <w:tc>
          <w:tcPr>
            <w:tcW w:w="0" w:type="dxa"/>
          </w:tcPr>
          <w:p w14:paraId="4CB169EE" w14:textId="77777777" w:rsidR="00956C97" w:rsidRDefault="00956C9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8"/>
              <w:gridCol w:w="179"/>
            </w:tblGrid>
            <w:tr w:rsidR="00956C97" w14:paraId="0511EC26" w14:textId="77777777">
              <w:trPr>
                <w:trHeight w:val="180"/>
              </w:trPr>
              <w:tc>
                <w:tcPr>
                  <w:tcW w:w="180" w:type="dxa"/>
                  <w:tcBorders>
                    <w:top w:val="single" w:sz="15" w:space="0" w:color="000000"/>
                    <w:left w:val="single" w:sz="15" w:space="0" w:color="000000"/>
                  </w:tcBorders>
                </w:tcPr>
                <w:p w14:paraId="4D39A09C" w14:textId="77777777" w:rsidR="00956C97" w:rsidRDefault="00956C97">
                  <w:pPr>
                    <w:pStyle w:val="EmptyCellLayoutStyle"/>
                    <w:spacing w:after="0" w:line="240" w:lineRule="auto"/>
                  </w:pPr>
                </w:p>
              </w:tc>
              <w:tc>
                <w:tcPr>
                  <w:tcW w:w="5220" w:type="dxa"/>
                  <w:tcBorders>
                    <w:top w:val="single" w:sz="15" w:space="0" w:color="000000"/>
                  </w:tcBorders>
                </w:tcPr>
                <w:p w14:paraId="36D34FA6" w14:textId="77777777" w:rsidR="00956C97" w:rsidRDefault="00956C97">
                  <w:pPr>
                    <w:pStyle w:val="EmptyCellLayoutStyle"/>
                    <w:spacing w:after="0" w:line="240" w:lineRule="auto"/>
                  </w:pPr>
                </w:p>
              </w:tc>
              <w:tc>
                <w:tcPr>
                  <w:tcW w:w="359" w:type="dxa"/>
                  <w:tcBorders>
                    <w:top w:val="single" w:sz="15" w:space="0" w:color="000000"/>
                  </w:tcBorders>
                </w:tcPr>
                <w:p w14:paraId="63A35803" w14:textId="77777777" w:rsidR="00956C97" w:rsidRDefault="00956C97">
                  <w:pPr>
                    <w:pStyle w:val="EmptyCellLayoutStyle"/>
                    <w:spacing w:after="0" w:line="240" w:lineRule="auto"/>
                  </w:pPr>
                </w:p>
              </w:tc>
              <w:tc>
                <w:tcPr>
                  <w:tcW w:w="5220" w:type="dxa"/>
                  <w:tcBorders>
                    <w:top w:val="single" w:sz="15" w:space="0" w:color="000000"/>
                  </w:tcBorders>
                </w:tcPr>
                <w:p w14:paraId="0C745A96" w14:textId="77777777" w:rsidR="00956C97" w:rsidRDefault="00956C97">
                  <w:pPr>
                    <w:pStyle w:val="EmptyCellLayoutStyle"/>
                    <w:spacing w:after="0" w:line="240" w:lineRule="auto"/>
                  </w:pPr>
                </w:p>
              </w:tc>
              <w:tc>
                <w:tcPr>
                  <w:tcW w:w="180" w:type="dxa"/>
                  <w:tcBorders>
                    <w:top w:val="single" w:sz="15" w:space="0" w:color="000000"/>
                    <w:right w:val="single" w:sz="15" w:space="0" w:color="000000"/>
                  </w:tcBorders>
                </w:tcPr>
                <w:p w14:paraId="66C3EAC1" w14:textId="77777777" w:rsidR="00956C97" w:rsidRDefault="00956C97">
                  <w:pPr>
                    <w:pStyle w:val="EmptyCellLayoutStyle"/>
                    <w:spacing w:after="0" w:line="240" w:lineRule="auto"/>
                  </w:pPr>
                </w:p>
              </w:tc>
            </w:tr>
            <w:tr w:rsidR="005344CC" w14:paraId="2CA9CC99" w14:textId="77777777" w:rsidTr="005344CC">
              <w:trPr>
                <w:trHeight w:val="359"/>
              </w:trPr>
              <w:tc>
                <w:tcPr>
                  <w:tcW w:w="180" w:type="dxa"/>
                  <w:tcBorders>
                    <w:left w:val="single" w:sz="15" w:space="0" w:color="000000"/>
                  </w:tcBorders>
                </w:tcPr>
                <w:p w14:paraId="1B9D0EDA" w14:textId="77777777" w:rsidR="00956C97" w:rsidRDefault="00956C9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956C97" w14:paraId="4AD4154D" w14:textId="77777777">
                    <w:trPr>
                      <w:trHeight w:val="282"/>
                    </w:trPr>
                    <w:tc>
                      <w:tcPr>
                        <w:tcW w:w="10800" w:type="dxa"/>
                        <w:tcBorders>
                          <w:top w:val="nil"/>
                          <w:left w:val="nil"/>
                          <w:bottom w:val="nil"/>
                          <w:right w:val="nil"/>
                        </w:tcBorders>
                        <w:tcMar>
                          <w:top w:w="39" w:type="dxa"/>
                          <w:left w:w="39" w:type="dxa"/>
                          <w:bottom w:w="39" w:type="dxa"/>
                          <w:right w:w="39" w:type="dxa"/>
                        </w:tcMar>
                      </w:tcPr>
                      <w:p w14:paraId="734F78A4" w14:textId="77777777" w:rsidR="00956C97" w:rsidRDefault="00BB0130">
                        <w:pPr>
                          <w:spacing w:after="0" w:line="240" w:lineRule="auto"/>
                        </w:pPr>
                        <w:r>
                          <w:rPr>
                            <w:rFonts w:ascii="Arial" w:eastAsia="Arial" w:hAnsi="Arial"/>
                            <w:b/>
                            <w:i/>
                            <w:color w:val="000000"/>
                          </w:rPr>
                          <w:t>I certify that the entries on these pages are accurate and complete.</w:t>
                        </w:r>
                      </w:p>
                    </w:tc>
                  </w:tr>
                </w:tbl>
                <w:p w14:paraId="45421033" w14:textId="77777777" w:rsidR="00956C97" w:rsidRDefault="00956C97">
                  <w:pPr>
                    <w:spacing w:after="0" w:line="240" w:lineRule="auto"/>
                  </w:pPr>
                </w:p>
              </w:tc>
              <w:tc>
                <w:tcPr>
                  <w:tcW w:w="180" w:type="dxa"/>
                  <w:tcBorders>
                    <w:right w:val="single" w:sz="15" w:space="0" w:color="000000"/>
                  </w:tcBorders>
                </w:tcPr>
                <w:p w14:paraId="70F9727B" w14:textId="77777777" w:rsidR="00956C97" w:rsidRDefault="00956C97">
                  <w:pPr>
                    <w:pStyle w:val="EmptyCellLayoutStyle"/>
                    <w:spacing w:after="0" w:line="240" w:lineRule="auto"/>
                  </w:pPr>
                </w:p>
              </w:tc>
            </w:tr>
            <w:tr w:rsidR="00956C97" w14:paraId="09ABCFFE" w14:textId="77777777">
              <w:trPr>
                <w:trHeight w:val="180"/>
              </w:trPr>
              <w:tc>
                <w:tcPr>
                  <w:tcW w:w="180" w:type="dxa"/>
                  <w:tcBorders>
                    <w:left w:val="single" w:sz="15" w:space="0" w:color="000000"/>
                  </w:tcBorders>
                </w:tcPr>
                <w:p w14:paraId="091AE36D" w14:textId="77777777" w:rsidR="00956C97" w:rsidRDefault="00956C97">
                  <w:pPr>
                    <w:pStyle w:val="EmptyCellLayoutStyle"/>
                    <w:spacing w:after="0" w:line="240" w:lineRule="auto"/>
                  </w:pPr>
                </w:p>
              </w:tc>
              <w:tc>
                <w:tcPr>
                  <w:tcW w:w="5220" w:type="dxa"/>
                </w:tcPr>
                <w:p w14:paraId="679377E7" w14:textId="77777777" w:rsidR="00956C97" w:rsidRDefault="00956C97">
                  <w:pPr>
                    <w:pStyle w:val="EmptyCellLayoutStyle"/>
                    <w:spacing w:after="0" w:line="240" w:lineRule="auto"/>
                  </w:pPr>
                </w:p>
              </w:tc>
              <w:tc>
                <w:tcPr>
                  <w:tcW w:w="359" w:type="dxa"/>
                </w:tcPr>
                <w:p w14:paraId="1F6BD8AC" w14:textId="77777777" w:rsidR="00956C97" w:rsidRDefault="00956C97">
                  <w:pPr>
                    <w:pStyle w:val="EmptyCellLayoutStyle"/>
                    <w:spacing w:after="0" w:line="240" w:lineRule="auto"/>
                  </w:pPr>
                </w:p>
              </w:tc>
              <w:tc>
                <w:tcPr>
                  <w:tcW w:w="5220" w:type="dxa"/>
                </w:tcPr>
                <w:p w14:paraId="07640CB7" w14:textId="77777777" w:rsidR="00956C97" w:rsidRDefault="00956C97">
                  <w:pPr>
                    <w:pStyle w:val="EmptyCellLayoutStyle"/>
                    <w:spacing w:after="0" w:line="240" w:lineRule="auto"/>
                  </w:pPr>
                </w:p>
              </w:tc>
              <w:tc>
                <w:tcPr>
                  <w:tcW w:w="180" w:type="dxa"/>
                  <w:tcBorders>
                    <w:right w:val="single" w:sz="15" w:space="0" w:color="000000"/>
                  </w:tcBorders>
                </w:tcPr>
                <w:p w14:paraId="24486DDF" w14:textId="77777777" w:rsidR="00956C97" w:rsidRDefault="00956C97">
                  <w:pPr>
                    <w:pStyle w:val="EmptyCellLayoutStyle"/>
                    <w:spacing w:after="0" w:line="240" w:lineRule="auto"/>
                  </w:pPr>
                </w:p>
              </w:tc>
            </w:tr>
            <w:tr w:rsidR="00956C97" w14:paraId="4A79424C" w14:textId="77777777">
              <w:trPr>
                <w:trHeight w:val="290"/>
              </w:trPr>
              <w:tc>
                <w:tcPr>
                  <w:tcW w:w="180" w:type="dxa"/>
                  <w:tcBorders>
                    <w:left w:val="single" w:sz="15" w:space="0" w:color="000000"/>
                  </w:tcBorders>
                </w:tcPr>
                <w:p w14:paraId="1F56FDCB"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56C97" w14:paraId="7C62EB58" w14:textId="77777777">
                    <w:trPr>
                      <w:trHeight w:val="212"/>
                    </w:trPr>
                    <w:tc>
                      <w:tcPr>
                        <w:tcW w:w="5220" w:type="dxa"/>
                        <w:tcBorders>
                          <w:top w:val="nil"/>
                          <w:left w:val="nil"/>
                          <w:bottom w:val="nil"/>
                          <w:right w:val="nil"/>
                        </w:tcBorders>
                        <w:tcMar>
                          <w:top w:w="39" w:type="dxa"/>
                          <w:left w:w="39" w:type="dxa"/>
                          <w:bottom w:w="39" w:type="dxa"/>
                          <w:right w:w="39" w:type="dxa"/>
                        </w:tcMar>
                      </w:tcPr>
                      <w:p w14:paraId="67532943" w14:textId="77777777" w:rsidR="00956C97" w:rsidRDefault="00BB0130">
                        <w:pPr>
                          <w:spacing w:after="0" w:line="240" w:lineRule="auto"/>
                        </w:pPr>
                        <w:r>
                          <w:rPr>
                            <w:rFonts w:ascii="Arial" w:eastAsia="Arial" w:hAnsi="Arial"/>
                            <w:color w:val="000000"/>
                          </w:rPr>
                          <w:t>SHANIKA DENNIS</w:t>
                        </w:r>
                      </w:p>
                    </w:tc>
                  </w:tr>
                </w:tbl>
                <w:p w14:paraId="79EB8068" w14:textId="77777777" w:rsidR="00956C97" w:rsidRDefault="00956C97">
                  <w:pPr>
                    <w:spacing w:after="0" w:line="240" w:lineRule="auto"/>
                  </w:pPr>
                </w:p>
              </w:tc>
              <w:tc>
                <w:tcPr>
                  <w:tcW w:w="359" w:type="dxa"/>
                </w:tcPr>
                <w:p w14:paraId="5AAA1648"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56C97" w14:paraId="23BB632B" w14:textId="77777777">
                    <w:trPr>
                      <w:trHeight w:val="212"/>
                    </w:trPr>
                    <w:tc>
                      <w:tcPr>
                        <w:tcW w:w="5220" w:type="dxa"/>
                        <w:tcBorders>
                          <w:top w:val="nil"/>
                          <w:left w:val="nil"/>
                          <w:bottom w:val="nil"/>
                          <w:right w:val="nil"/>
                        </w:tcBorders>
                        <w:tcMar>
                          <w:top w:w="39" w:type="dxa"/>
                          <w:left w:w="39" w:type="dxa"/>
                          <w:bottom w:w="39" w:type="dxa"/>
                          <w:right w:w="39" w:type="dxa"/>
                        </w:tcMar>
                      </w:tcPr>
                      <w:p w14:paraId="4A25B5C7" w14:textId="77777777" w:rsidR="00956C97" w:rsidRDefault="00BB0130">
                        <w:pPr>
                          <w:spacing w:after="0" w:line="240" w:lineRule="auto"/>
                        </w:pPr>
                        <w:r>
                          <w:rPr>
                            <w:rFonts w:ascii="Arial" w:eastAsia="Arial" w:hAnsi="Arial"/>
                            <w:color w:val="000000"/>
                          </w:rPr>
                          <w:t>3/19/2018</w:t>
                        </w:r>
                      </w:p>
                    </w:tc>
                  </w:tr>
                </w:tbl>
                <w:p w14:paraId="66D83439" w14:textId="77777777" w:rsidR="00956C97" w:rsidRDefault="00956C97">
                  <w:pPr>
                    <w:spacing w:after="0" w:line="240" w:lineRule="auto"/>
                  </w:pPr>
                </w:p>
              </w:tc>
              <w:tc>
                <w:tcPr>
                  <w:tcW w:w="180" w:type="dxa"/>
                  <w:tcBorders>
                    <w:right w:val="single" w:sz="15" w:space="0" w:color="000000"/>
                  </w:tcBorders>
                </w:tcPr>
                <w:p w14:paraId="0F58531D" w14:textId="77777777" w:rsidR="00956C97" w:rsidRDefault="00956C97">
                  <w:pPr>
                    <w:pStyle w:val="EmptyCellLayoutStyle"/>
                    <w:spacing w:after="0" w:line="240" w:lineRule="auto"/>
                  </w:pPr>
                </w:p>
              </w:tc>
            </w:tr>
            <w:tr w:rsidR="00956C97" w14:paraId="6433930C" w14:textId="77777777">
              <w:trPr>
                <w:trHeight w:val="34"/>
              </w:trPr>
              <w:tc>
                <w:tcPr>
                  <w:tcW w:w="180" w:type="dxa"/>
                  <w:tcBorders>
                    <w:left w:val="single" w:sz="15" w:space="0" w:color="000000"/>
                  </w:tcBorders>
                </w:tcPr>
                <w:p w14:paraId="28F13162" w14:textId="77777777" w:rsidR="00956C97" w:rsidRDefault="00956C97">
                  <w:pPr>
                    <w:pStyle w:val="EmptyCellLayoutStyle"/>
                    <w:spacing w:after="0" w:line="240" w:lineRule="auto"/>
                  </w:pPr>
                </w:p>
              </w:tc>
              <w:tc>
                <w:tcPr>
                  <w:tcW w:w="5220" w:type="dxa"/>
                </w:tcPr>
                <w:p w14:paraId="480032ED" w14:textId="77777777" w:rsidR="00956C97" w:rsidRDefault="00956C97">
                  <w:pPr>
                    <w:pStyle w:val="EmptyCellLayoutStyle"/>
                    <w:spacing w:after="0" w:line="240" w:lineRule="auto"/>
                  </w:pPr>
                </w:p>
              </w:tc>
              <w:tc>
                <w:tcPr>
                  <w:tcW w:w="359" w:type="dxa"/>
                </w:tcPr>
                <w:p w14:paraId="4AAE7C06" w14:textId="77777777" w:rsidR="00956C97" w:rsidRDefault="00956C97">
                  <w:pPr>
                    <w:pStyle w:val="EmptyCellLayoutStyle"/>
                    <w:spacing w:after="0" w:line="240" w:lineRule="auto"/>
                  </w:pPr>
                </w:p>
              </w:tc>
              <w:tc>
                <w:tcPr>
                  <w:tcW w:w="5220" w:type="dxa"/>
                </w:tcPr>
                <w:p w14:paraId="22D8C86D" w14:textId="77777777" w:rsidR="00956C97" w:rsidRDefault="00956C97">
                  <w:pPr>
                    <w:pStyle w:val="EmptyCellLayoutStyle"/>
                    <w:spacing w:after="0" w:line="240" w:lineRule="auto"/>
                  </w:pPr>
                </w:p>
              </w:tc>
              <w:tc>
                <w:tcPr>
                  <w:tcW w:w="180" w:type="dxa"/>
                  <w:tcBorders>
                    <w:right w:val="single" w:sz="15" w:space="0" w:color="000000"/>
                  </w:tcBorders>
                </w:tcPr>
                <w:p w14:paraId="718DB3B1" w14:textId="77777777" w:rsidR="00956C97" w:rsidRDefault="00956C97">
                  <w:pPr>
                    <w:pStyle w:val="EmptyCellLayoutStyle"/>
                    <w:spacing w:after="0" w:line="240" w:lineRule="auto"/>
                  </w:pPr>
                </w:p>
              </w:tc>
            </w:tr>
            <w:tr w:rsidR="00956C97" w14:paraId="19654EAE" w14:textId="77777777">
              <w:trPr>
                <w:trHeight w:val="360"/>
              </w:trPr>
              <w:tc>
                <w:tcPr>
                  <w:tcW w:w="180" w:type="dxa"/>
                  <w:tcBorders>
                    <w:left w:val="single" w:sz="15" w:space="0" w:color="000000"/>
                  </w:tcBorders>
                </w:tcPr>
                <w:p w14:paraId="299D160B"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56C97" w14:paraId="2164600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A635FF1" w14:textId="77777777" w:rsidR="00956C97" w:rsidRDefault="00BB0130">
                        <w:pPr>
                          <w:spacing w:after="0" w:line="240" w:lineRule="auto"/>
                          <w:jc w:val="center"/>
                        </w:pPr>
                        <w:r>
                          <w:rPr>
                            <w:rFonts w:ascii="Arial" w:eastAsia="Arial" w:hAnsi="Arial"/>
                            <w:b/>
                            <w:color w:val="000000"/>
                            <w:sz w:val="16"/>
                          </w:rPr>
                          <w:t>Appointing Authority</w:t>
                        </w:r>
                      </w:p>
                    </w:tc>
                  </w:tr>
                </w:tbl>
                <w:p w14:paraId="22C44D86" w14:textId="77777777" w:rsidR="00956C97" w:rsidRDefault="00956C97">
                  <w:pPr>
                    <w:spacing w:after="0" w:line="240" w:lineRule="auto"/>
                  </w:pPr>
                </w:p>
              </w:tc>
              <w:tc>
                <w:tcPr>
                  <w:tcW w:w="359" w:type="dxa"/>
                </w:tcPr>
                <w:p w14:paraId="5FDEDFE0" w14:textId="77777777" w:rsidR="00956C97" w:rsidRDefault="00956C9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56C97" w14:paraId="11F2547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43F782F" w14:textId="77777777" w:rsidR="00956C97" w:rsidRDefault="00BB0130">
                        <w:pPr>
                          <w:spacing w:after="0" w:line="240" w:lineRule="auto"/>
                          <w:jc w:val="center"/>
                        </w:pPr>
                        <w:r>
                          <w:rPr>
                            <w:rFonts w:ascii="Arial" w:eastAsia="Arial" w:hAnsi="Arial"/>
                            <w:b/>
                            <w:color w:val="000000"/>
                            <w:sz w:val="16"/>
                          </w:rPr>
                          <w:t>Date</w:t>
                        </w:r>
                      </w:p>
                    </w:tc>
                  </w:tr>
                </w:tbl>
                <w:p w14:paraId="189EB485" w14:textId="77777777" w:rsidR="00956C97" w:rsidRDefault="00956C97">
                  <w:pPr>
                    <w:spacing w:after="0" w:line="240" w:lineRule="auto"/>
                  </w:pPr>
                </w:p>
              </w:tc>
              <w:tc>
                <w:tcPr>
                  <w:tcW w:w="180" w:type="dxa"/>
                  <w:tcBorders>
                    <w:right w:val="single" w:sz="15" w:space="0" w:color="000000"/>
                  </w:tcBorders>
                </w:tcPr>
                <w:p w14:paraId="1B8005A5" w14:textId="77777777" w:rsidR="00956C97" w:rsidRDefault="00956C97">
                  <w:pPr>
                    <w:pStyle w:val="EmptyCellLayoutStyle"/>
                    <w:spacing w:after="0" w:line="240" w:lineRule="auto"/>
                  </w:pPr>
                </w:p>
              </w:tc>
            </w:tr>
            <w:tr w:rsidR="00956C97" w14:paraId="6F9AF236" w14:textId="77777777">
              <w:trPr>
                <w:trHeight w:val="214"/>
              </w:trPr>
              <w:tc>
                <w:tcPr>
                  <w:tcW w:w="180" w:type="dxa"/>
                  <w:tcBorders>
                    <w:left w:val="single" w:sz="15" w:space="0" w:color="000000"/>
                    <w:bottom w:val="single" w:sz="15" w:space="0" w:color="000000"/>
                  </w:tcBorders>
                </w:tcPr>
                <w:p w14:paraId="5E88247A" w14:textId="77777777" w:rsidR="00956C97" w:rsidRDefault="00956C97">
                  <w:pPr>
                    <w:pStyle w:val="EmptyCellLayoutStyle"/>
                    <w:spacing w:after="0" w:line="240" w:lineRule="auto"/>
                  </w:pPr>
                </w:p>
              </w:tc>
              <w:tc>
                <w:tcPr>
                  <w:tcW w:w="5220" w:type="dxa"/>
                  <w:tcBorders>
                    <w:bottom w:val="single" w:sz="15" w:space="0" w:color="000000"/>
                  </w:tcBorders>
                </w:tcPr>
                <w:p w14:paraId="27EC5029" w14:textId="77777777" w:rsidR="00956C97" w:rsidRDefault="00956C97">
                  <w:pPr>
                    <w:pStyle w:val="EmptyCellLayoutStyle"/>
                    <w:spacing w:after="0" w:line="240" w:lineRule="auto"/>
                  </w:pPr>
                </w:p>
              </w:tc>
              <w:tc>
                <w:tcPr>
                  <w:tcW w:w="359" w:type="dxa"/>
                  <w:tcBorders>
                    <w:bottom w:val="single" w:sz="15" w:space="0" w:color="000000"/>
                  </w:tcBorders>
                </w:tcPr>
                <w:p w14:paraId="2FCC07B1" w14:textId="77777777" w:rsidR="00956C97" w:rsidRDefault="00956C97">
                  <w:pPr>
                    <w:pStyle w:val="EmptyCellLayoutStyle"/>
                    <w:spacing w:after="0" w:line="240" w:lineRule="auto"/>
                  </w:pPr>
                </w:p>
              </w:tc>
              <w:tc>
                <w:tcPr>
                  <w:tcW w:w="5220" w:type="dxa"/>
                  <w:tcBorders>
                    <w:bottom w:val="single" w:sz="15" w:space="0" w:color="000000"/>
                  </w:tcBorders>
                </w:tcPr>
                <w:p w14:paraId="414FE020" w14:textId="77777777" w:rsidR="00956C97" w:rsidRDefault="00956C97">
                  <w:pPr>
                    <w:pStyle w:val="EmptyCellLayoutStyle"/>
                    <w:spacing w:after="0" w:line="240" w:lineRule="auto"/>
                  </w:pPr>
                </w:p>
              </w:tc>
              <w:tc>
                <w:tcPr>
                  <w:tcW w:w="180" w:type="dxa"/>
                  <w:tcBorders>
                    <w:bottom w:val="single" w:sz="15" w:space="0" w:color="000000"/>
                    <w:right w:val="single" w:sz="15" w:space="0" w:color="000000"/>
                  </w:tcBorders>
                </w:tcPr>
                <w:p w14:paraId="305608C3" w14:textId="77777777" w:rsidR="00956C97" w:rsidRDefault="00956C97">
                  <w:pPr>
                    <w:pStyle w:val="EmptyCellLayoutStyle"/>
                    <w:spacing w:after="0" w:line="240" w:lineRule="auto"/>
                  </w:pPr>
                </w:p>
              </w:tc>
            </w:tr>
          </w:tbl>
          <w:p w14:paraId="264AE580" w14:textId="77777777" w:rsidR="00956C97" w:rsidRDefault="00956C97">
            <w:pPr>
              <w:spacing w:after="0" w:line="240" w:lineRule="auto"/>
            </w:pPr>
          </w:p>
        </w:tc>
        <w:tc>
          <w:tcPr>
            <w:tcW w:w="179" w:type="dxa"/>
          </w:tcPr>
          <w:p w14:paraId="16BE51F3" w14:textId="77777777" w:rsidR="00956C97" w:rsidRDefault="00956C97">
            <w:pPr>
              <w:pStyle w:val="EmptyCellLayoutStyle"/>
              <w:spacing w:after="0" w:line="240" w:lineRule="auto"/>
            </w:pPr>
          </w:p>
        </w:tc>
      </w:tr>
      <w:tr w:rsidR="00956C97" w14:paraId="2B479A41" w14:textId="77777777">
        <w:trPr>
          <w:trHeight w:val="92"/>
        </w:trPr>
        <w:tc>
          <w:tcPr>
            <w:tcW w:w="179" w:type="dxa"/>
          </w:tcPr>
          <w:p w14:paraId="1480E928" w14:textId="77777777" w:rsidR="00956C97" w:rsidRDefault="00956C97">
            <w:pPr>
              <w:pStyle w:val="EmptyCellLayoutStyle"/>
              <w:spacing w:after="0" w:line="240" w:lineRule="auto"/>
            </w:pPr>
          </w:p>
        </w:tc>
        <w:tc>
          <w:tcPr>
            <w:tcW w:w="0" w:type="dxa"/>
          </w:tcPr>
          <w:p w14:paraId="307D5E47" w14:textId="77777777" w:rsidR="00956C97" w:rsidRDefault="00956C97">
            <w:pPr>
              <w:pStyle w:val="EmptyCellLayoutStyle"/>
              <w:spacing w:after="0" w:line="240" w:lineRule="auto"/>
            </w:pPr>
          </w:p>
        </w:tc>
        <w:tc>
          <w:tcPr>
            <w:tcW w:w="0" w:type="dxa"/>
          </w:tcPr>
          <w:p w14:paraId="54968CDA" w14:textId="77777777" w:rsidR="00956C97" w:rsidRDefault="00956C97">
            <w:pPr>
              <w:pStyle w:val="EmptyCellLayoutStyle"/>
              <w:spacing w:after="0" w:line="240" w:lineRule="auto"/>
            </w:pPr>
          </w:p>
        </w:tc>
        <w:tc>
          <w:tcPr>
            <w:tcW w:w="0" w:type="dxa"/>
          </w:tcPr>
          <w:p w14:paraId="2EA676D7" w14:textId="77777777" w:rsidR="00956C97" w:rsidRDefault="00956C97">
            <w:pPr>
              <w:pStyle w:val="EmptyCellLayoutStyle"/>
              <w:spacing w:after="0" w:line="240" w:lineRule="auto"/>
            </w:pPr>
          </w:p>
        </w:tc>
        <w:tc>
          <w:tcPr>
            <w:tcW w:w="0" w:type="dxa"/>
          </w:tcPr>
          <w:p w14:paraId="4329E24F" w14:textId="77777777" w:rsidR="00956C97" w:rsidRDefault="00956C97">
            <w:pPr>
              <w:pStyle w:val="EmptyCellLayoutStyle"/>
              <w:spacing w:after="0" w:line="240" w:lineRule="auto"/>
            </w:pPr>
          </w:p>
        </w:tc>
        <w:tc>
          <w:tcPr>
            <w:tcW w:w="0" w:type="dxa"/>
          </w:tcPr>
          <w:p w14:paraId="38DBC020" w14:textId="77777777" w:rsidR="00956C97" w:rsidRDefault="00956C97">
            <w:pPr>
              <w:pStyle w:val="EmptyCellLayoutStyle"/>
              <w:spacing w:after="0" w:line="240" w:lineRule="auto"/>
            </w:pPr>
          </w:p>
        </w:tc>
        <w:tc>
          <w:tcPr>
            <w:tcW w:w="0" w:type="dxa"/>
          </w:tcPr>
          <w:p w14:paraId="616653C7" w14:textId="77777777" w:rsidR="00956C97" w:rsidRDefault="00956C97">
            <w:pPr>
              <w:pStyle w:val="EmptyCellLayoutStyle"/>
              <w:spacing w:after="0" w:line="240" w:lineRule="auto"/>
            </w:pPr>
          </w:p>
        </w:tc>
        <w:tc>
          <w:tcPr>
            <w:tcW w:w="2505" w:type="dxa"/>
          </w:tcPr>
          <w:p w14:paraId="2DA8F66D" w14:textId="77777777" w:rsidR="00956C97" w:rsidRDefault="00956C97">
            <w:pPr>
              <w:pStyle w:val="EmptyCellLayoutStyle"/>
              <w:spacing w:after="0" w:line="240" w:lineRule="auto"/>
            </w:pPr>
          </w:p>
        </w:tc>
        <w:tc>
          <w:tcPr>
            <w:tcW w:w="6120" w:type="dxa"/>
          </w:tcPr>
          <w:p w14:paraId="4602741C" w14:textId="77777777" w:rsidR="00956C97" w:rsidRDefault="00956C97">
            <w:pPr>
              <w:pStyle w:val="EmptyCellLayoutStyle"/>
              <w:spacing w:after="0" w:line="240" w:lineRule="auto"/>
            </w:pPr>
          </w:p>
        </w:tc>
        <w:tc>
          <w:tcPr>
            <w:tcW w:w="2534" w:type="dxa"/>
          </w:tcPr>
          <w:p w14:paraId="672D3F12" w14:textId="77777777" w:rsidR="00956C97" w:rsidRDefault="00956C97">
            <w:pPr>
              <w:pStyle w:val="EmptyCellLayoutStyle"/>
              <w:spacing w:after="0" w:line="240" w:lineRule="auto"/>
            </w:pPr>
          </w:p>
        </w:tc>
        <w:tc>
          <w:tcPr>
            <w:tcW w:w="179" w:type="dxa"/>
          </w:tcPr>
          <w:p w14:paraId="4DD97AC4" w14:textId="77777777" w:rsidR="00956C97" w:rsidRDefault="00956C97">
            <w:pPr>
              <w:pStyle w:val="EmptyCellLayoutStyle"/>
              <w:spacing w:after="0" w:line="240" w:lineRule="auto"/>
            </w:pPr>
          </w:p>
        </w:tc>
      </w:tr>
      <w:tr w:rsidR="005344CC" w14:paraId="06893413" w14:textId="77777777" w:rsidTr="005344CC">
        <w:tc>
          <w:tcPr>
            <w:tcW w:w="179" w:type="dxa"/>
          </w:tcPr>
          <w:p w14:paraId="74F57C69" w14:textId="77777777" w:rsidR="00956C97" w:rsidRDefault="00956C97">
            <w:pPr>
              <w:pStyle w:val="EmptyCellLayoutStyle"/>
              <w:spacing w:after="0" w:line="240" w:lineRule="auto"/>
            </w:pPr>
          </w:p>
        </w:tc>
        <w:tc>
          <w:tcPr>
            <w:tcW w:w="0" w:type="dxa"/>
          </w:tcPr>
          <w:p w14:paraId="08B2CF52" w14:textId="77777777" w:rsidR="00956C97" w:rsidRDefault="00956C97">
            <w:pPr>
              <w:pStyle w:val="EmptyCellLayoutStyle"/>
              <w:spacing w:after="0" w:line="240" w:lineRule="auto"/>
            </w:pPr>
          </w:p>
        </w:tc>
        <w:tc>
          <w:tcPr>
            <w:tcW w:w="0" w:type="dxa"/>
          </w:tcPr>
          <w:p w14:paraId="4EC823FA" w14:textId="77777777" w:rsidR="00956C97" w:rsidRDefault="00956C97">
            <w:pPr>
              <w:pStyle w:val="EmptyCellLayoutStyle"/>
              <w:spacing w:after="0" w:line="240" w:lineRule="auto"/>
            </w:pPr>
          </w:p>
        </w:tc>
        <w:tc>
          <w:tcPr>
            <w:tcW w:w="0" w:type="dxa"/>
          </w:tcPr>
          <w:p w14:paraId="6F190795" w14:textId="77777777" w:rsidR="00956C97" w:rsidRDefault="00956C97">
            <w:pPr>
              <w:pStyle w:val="EmptyCellLayoutStyle"/>
              <w:spacing w:after="0" w:line="240" w:lineRule="auto"/>
            </w:pPr>
          </w:p>
        </w:tc>
        <w:tc>
          <w:tcPr>
            <w:tcW w:w="0" w:type="dxa"/>
          </w:tcPr>
          <w:p w14:paraId="2E44D032" w14:textId="77777777" w:rsidR="00956C97" w:rsidRDefault="00956C97">
            <w:pPr>
              <w:pStyle w:val="EmptyCellLayoutStyle"/>
              <w:spacing w:after="0" w:line="240" w:lineRule="auto"/>
            </w:pPr>
          </w:p>
        </w:tc>
        <w:tc>
          <w:tcPr>
            <w:tcW w:w="0" w:type="dxa"/>
          </w:tcPr>
          <w:p w14:paraId="20F3EBC0" w14:textId="77777777" w:rsidR="00956C97" w:rsidRDefault="00956C97">
            <w:pPr>
              <w:pStyle w:val="EmptyCellLayoutStyle"/>
              <w:spacing w:after="0" w:line="240" w:lineRule="auto"/>
            </w:pPr>
          </w:p>
        </w:tc>
        <w:tc>
          <w:tcPr>
            <w:tcW w:w="0" w:type="dxa"/>
          </w:tcPr>
          <w:p w14:paraId="48A7F992" w14:textId="77777777" w:rsidR="00956C97" w:rsidRDefault="00956C9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90"/>
              <w:gridCol w:w="357"/>
              <w:gridCol w:w="5186"/>
              <w:gridCol w:w="179"/>
            </w:tblGrid>
            <w:tr w:rsidR="00956C97" w14:paraId="19F954F1" w14:textId="77777777">
              <w:trPr>
                <w:trHeight w:val="197"/>
              </w:trPr>
              <w:tc>
                <w:tcPr>
                  <w:tcW w:w="180" w:type="dxa"/>
                  <w:tcBorders>
                    <w:top w:val="single" w:sz="15" w:space="0" w:color="000000"/>
                    <w:left w:val="single" w:sz="15" w:space="0" w:color="000000"/>
                  </w:tcBorders>
                </w:tcPr>
                <w:p w14:paraId="6F1E2131" w14:textId="77777777" w:rsidR="00956C97" w:rsidRDefault="00956C97">
                  <w:pPr>
                    <w:pStyle w:val="EmptyCellLayoutStyle"/>
                    <w:spacing w:after="0" w:line="240" w:lineRule="auto"/>
                  </w:pPr>
                </w:p>
              </w:tc>
              <w:tc>
                <w:tcPr>
                  <w:tcW w:w="5220" w:type="dxa"/>
                  <w:tcBorders>
                    <w:top w:val="single" w:sz="15" w:space="0" w:color="000000"/>
                  </w:tcBorders>
                </w:tcPr>
                <w:p w14:paraId="71EC35C1" w14:textId="77777777" w:rsidR="00956C97" w:rsidRDefault="00956C97">
                  <w:pPr>
                    <w:pStyle w:val="EmptyCellLayoutStyle"/>
                    <w:spacing w:after="0" w:line="240" w:lineRule="auto"/>
                  </w:pPr>
                </w:p>
              </w:tc>
              <w:tc>
                <w:tcPr>
                  <w:tcW w:w="359" w:type="dxa"/>
                  <w:tcBorders>
                    <w:top w:val="single" w:sz="15" w:space="0" w:color="000000"/>
                  </w:tcBorders>
                </w:tcPr>
                <w:p w14:paraId="0DD72F1E" w14:textId="77777777" w:rsidR="00956C97" w:rsidRDefault="00956C97">
                  <w:pPr>
                    <w:pStyle w:val="EmptyCellLayoutStyle"/>
                    <w:spacing w:after="0" w:line="240" w:lineRule="auto"/>
                  </w:pPr>
                </w:p>
              </w:tc>
              <w:tc>
                <w:tcPr>
                  <w:tcW w:w="5220" w:type="dxa"/>
                  <w:tcBorders>
                    <w:top w:val="single" w:sz="15" w:space="0" w:color="000000"/>
                  </w:tcBorders>
                </w:tcPr>
                <w:p w14:paraId="13374B12" w14:textId="77777777" w:rsidR="00956C97" w:rsidRDefault="00956C97">
                  <w:pPr>
                    <w:pStyle w:val="EmptyCellLayoutStyle"/>
                    <w:spacing w:after="0" w:line="240" w:lineRule="auto"/>
                  </w:pPr>
                </w:p>
              </w:tc>
              <w:tc>
                <w:tcPr>
                  <w:tcW w:w="180" w:type="dxa"/>
                  <w:tcBorders>
                    <w:top w:val="single" w:sz="15" w:space="0" w:color="000000"/>
                    <w:right w:val="single" w:sz="15" w:space="0" w:color="000000"/>
                  </w:tcBorders>
                </w:tcPr>
                <w:p w14:paraId="4B47BBB8" w14:textId="77777777" w:rsidR="00956C97" w:rsidRDefault="00956C97">
                  <w:pPr>
                    <w:pStyle w:val="EmptyCellLayoutStyle"/>
                    <w:spacing w:after="0" w:line="240" w:lineRule="auto"/>
                  </w:pPr>
                </w:p>
              </w:tc>
            </w:tr>
            <w:tr w:rsidR="005344CC" w14:paraId="29674BAE" w14:textId="77777777" w:rsidTr="005344CC">
              <w:trPr>
                <w:trHeight w:val="540"/>
              </w:trPr>
              <w:tc>
                <w:tcPr>
                  <w:tcW w:w="180" w:type="dxa"/>
                  <w:tcBorders>
                    <w:left w:val="single" w:sz="15" w:space="0" w:color="000000"/>
                  </w:tcBorders>
                </w:tcPr>
                <w:p w14:paraId="0D3C65E4" w14:textId="77777777" w:rsidR="00956C97" w:rsidRDefault="00956C9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956C97" w14:paraId="44158BC5" w14:textId="77777777">
                    <w:trPr>
                      <w:trHeight w:val="462"/>
                    </w:trPr>
                    <w:tc>
                      <w:tcPr>
                        <w:tcW w:w="10800" w:type="dxa"/>
                        <w:tcBorders>
                          <w:top w:val="nil"/>
                          <w:left w:val="nil"/>
                          <w:bottom w:val="nil"/>
                          <w:right w:val="nil"/>
                        </w:tcBorders>
                        <w:tcMar>
                          <w:top w:w="39" w:type="dxa"/>
                          <w:left w:w="39" w:type="dxa"/>
                          <w:bottom w:w="39" w:type="dxa"/>
                          <w:right w:w="39" w:type="dxa"/>
                        </w:tcMar>
                      </w:tcPr>
                      <w:p w14:paraId="611D821D" w14:textId="77777777" w:rsidR="00956C97" w:rsidRDefault="00BB0130">
                        <w:pPr>
                          <w:spacing w:after="0" w:line="240" w:lineRule="auto"/>
                        </w:pPr>
                        <w:r>
                          <w:rPr>
                            <w:rFonts w:ascii="Arial" w:eastAsia="Arial" w:hAnsi="Arial"/>
                            <w:b/>
                            <w:i/>
                            <w:color w:val="000000"/>
                          </w:rPr>
                          <w:t xml:space="preserve">I certify that the information presented in this position description provides a complete and accurate depiction of the duties and responsibilities assigned to </w:t>
                        </w:r>
                        <w:r>
                          <w:rPr>
                            <w:rFonts w:ascii="Arial" w:eastAsia="Arial" w:hAnsi="Arial"/>
                            <w:b/>
                            <w:i/>
                            <w:color w:val="000000"/>
                          </w:rPr>
                          <w:t>this position.</w:t>
                        </w:r>
                      </w:p>
                    </w:tc>
                  </w:tr>
                </w:tbl>
                <w:p w14:paraId="099FDA5D" w14:textId="77777777" w:rsidR="00956C97" w:rsidRDefault="00956C97">
                  <w:pPr>
                    <w:spacing w:after="0" w:line="240" w:lineRule="auto"/>
                  </w:pPr>
                </w:p>
              </w:tc>
              <w:tc>
                <w:tcPr>
                  <w:tcW w:w="180" w:type="dxa"/>
                  <w:tcBorders>
                    <w:right w:val="single" w:sz="15" w:space="0" w:color="000000"/>
                  </w:tcBorders>
                </w:tcPr>
                <w:p w14:paraId="69ACE8AE" w14:textId="77777777" w:rsidR="00956C97" w:rsidRDefault="00956C97">
                  <w:pPr>
                    <w:pStyle w:val="EmptyCellLayoutStyle"/>
                    <w:spacing w:after="0" w:line="240" w:lineRule="auto"/>
                  </w:pPr>
                </w:p>
              </w:tc>
            </w:tr>
            <w:tr w:rsidR="00956C97" w14:paraId="52A8B5D4" w14:textId="77777777">
              <w:trPr>
                <w:trHeight w:val="17"/>
              </w:trPr>
              <w:tc>
                <w:tcPr>
                  <w:tcW w:w="180" w:type="dxa"/>
                  <w:tcBorders>
                    <w:left w:val="single" w:sz="15" w:space="0" w:color="000000"/>
                  </w:tcBorders>
                </w:tcPr>
                <w:p w14:paraId="7ACF1E56" w14:textId="77777777" w:rsidR="00956C97" w:rsidRDefault="00956C9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956C97" w14:paraId="00610A2B" w14:textId="77777777">
                    <w:trPr>
                      <w:trHeight w:val="212"/>
                    </w:trPr>
                    <w:tc>
                      <w:tcPr>
                        <w:tcW w:w="5220" w:type="dxa"/>
                        <w:tcBorders>
                          <w:top w:val="nil"/>
                          <w:left w:val="nil"/>
                          <w:bottom w:val="nil"/>
                          <w:right w:val="nil"/>
                        </w:tcBorders>
                        <w:tcMar>
                          <w:top w:w="39" w:type="dxa"/>
                          <w:left w:w="39" w:type="dxa"/>
                          <w:bottom w:w="39" w:type="dxa"/>
                          <w:right w:w="39" w:type="dxa"/>
                        </w:tcMar>
                      </w:tcPr>
                      <w:p w14:paraId="76CBB80F" w14:textId="1B29CE19" w:rsidR="00956C97" w:rsidRDefault="00956C97">
                        <w:pPr>
                          <w:spacing w:after="0" w:line="240" w:lineRule="auto"/>
                        </w:pPr>
                      </w:p>
                    </w:tc>
                  </w:tr>
                </w:tbl>
                <w:p w14:paraId="25CFCAB2" w14:textId="77777777" w:rsidR="00956C97" w:rsidRDefault="00956C97">
                  <w:pPr>
                    <w:spacing w:after="0" w:line="240" w:lineRule="auto"/>
                  </w:pPr>
                </w:p>
              </w:tc>
              <w:tc>
                <w:tcPr>
                  <w:tcW w:w="359" w:type="dxa"/>
                </w:tcPr>
                <w:p w14:paraId="2F9FD58D" w14:textId="77777777" w:rsidR="00956C97" w:rsidRDefault="00956C97">
                  <w:pPr>
                    <w:pStyle w:val="EmptyCellLayoutStyle"/>
                    <w:spacing w:after="0" w:line="240" w:lineRule="auto"/>
                  </w:pPr>
                </w:p>
              </w:tc>
              <w:tc>
                <w:tcPr>
                  <w:tcW w:w="5220" w:type="dxa"/>
                </w:tcPr>
                <w:p w14:paraId="21D03DA5" w14:textId="77777777" w:rsidR="00956C97" w:rsidRDefault="00956C97">
                  <w:pPr>
                    <w:pStyle w:val="EmptyCellLayoutStyle"/>
                    <w:spacing w:after="0" w:line="240" w:lineRule="auto"/>
                  </w:pPr>
                </w:p>
              </w:tc>
              <w:tc>
                <w:tcPr>
                  <w:tcW w:w="180" w:type="dxa"/>
                  <w:tcBorders>
                    <w:right w:val="single" w:sz="15" w:space="0" w:color="000000"/>
                  </w:tcBorders>
                </w:tcPr>
                <w:p w14:paraId="4CD997FD" w14:textId="77777777" w:rsidR="00956C97" w:rsidRDefault="00956C97">
                  <w:pPr>
                    <w:pStyle w:val="EmptyCellLayoutStyle"/>
                    <w:spacing w:after="0" w:line="240" w:lineRule="auto"/>
                  </w:pPr>
                </w:p>
              </w:tc>
            </w:tr>
            <w:tr w:rsidR="00956C97" w14:paraId="73DF24D9" w14:textId="77777777">
              <w:trPr>
                <w:trHeight w:val="273"/>
              </w:trPr>
              <w:tc>
                <w:tcPr>
                  <w:tcW w:w="180" w:type="dxa"/>
                  <w:tcBorders>
                    <w:left w:val="single" w:sz="15" w:space="0" w:color="000000"/>
                  </w:tcBorders>
                </w:tcPr>
                <w:p w14:paraId="2D545597" w14:textId="77777777" w:rsidR="00956C97" w:rsidRDefault="00956C97">
                  <w:pPr>
                    <w:pStyle w:val="EmptyCellLayoutStyle"/>
                    <w:spacing w:after="0" w:line="240" w:lineRule="auto"/>
                  </w:pPr>
                </w:p>
              </w:tc>
              <w:tc>
                <w:tcPr>
                  <w:tcW w:w="5220" w:type="dxa"/>
                  <w:vMerge/>
                </w:tcPr>
                <w:p w14:paraId="176457F3" w14:textId="77777777" w:rsidR="00956C97" w:rsidRDefault="00956C97">
                  <w:pPr>
                    <w:pStyle w:val="EmptyCellLayoutStyle"/>
                    <w:spacing w:after="0" w:line="240" w:lineRule="auto"/>
                  </w:pPr>
                </w:p>
              </w:tc>
              <w:tc>
                <w:tcPr>
                  <w:tcW w:w="359" w:type="dxa"/>
                </w:tcPr>
                <w:p w14:paraId="7F8ED3CC" w14:textId="77777777" w:rsidR="00956C97" w:rsidRDefault="00956C9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956C97" w14:paraId="79946C03" w14:textId="77777777">
                    <w:trPr>
                      <w:trHeight w:val="212"/>
                    </w:trPr>
                    <w:tc>
                      <w:tcPr>
                        <w:tcW w:w="5220" w:type="dxa"/>
                        <w:tcBorders>
                          <w:top w:val="nil"/>
                          <w:left w:val="nil"/>
                          <w:bottom w:val="nil"/>
                          <w:right w:val="nil"/>
                        </w:tcBorders>
                        <w:tcMar>
                          <w:top w:w="39" w:type="dxa"/>
                          <w:left w:w="39" w:type="dxa"/>
                          <w:bottom w:w="39" w:type="dxa"/>
                          <w:right w:w="39" w:type="dxa"/>
                        </w:tcMar>
                      </w:tcPr>
                      <w:p w14:paraId="2560471A" w14:textId="77777777" w:rsidR="00956C97" w:rsidRDefault="00956C97">
                        <w:pPr>
                          <w:spacing w:after="0" w:line="240" w:lineRule="auto"/>
                        </w:pPr>
                      </w:p>
                    </w:tc>
                  </w:tr>
                </w:tbl>
                <w:p w14:paraId="4E009870" w14:textId="77777777" w:rsidR="00956C97" w:rsidRDefault="00956C97">
                  <w:pPr>
                    <w:spacing w:after="0" w:line="240" w:lineRule="auto"/>
                  </w:pPr>
                </w:p>
              </w:tc>
              <w:tc>
                <w:tcPr>
                  <w:tcW w:w="180" w:type="dxa"/>
                  <w:tcBorders>
                    <w:right w:val="single" w:sz="15" w:space="0" w:color="000000"/>
                  </w:tcBorders>
                </w:tcPr>
                <w:p w14:paraId="07E4E984" w14:textId="77777777" w:rsidR="00956C97" w:rsidRDefault="00956C97">
                  <w:pPr>
                    <w:pStyle w:val="EmptyCellLayoutStyle"/>
                    <w:spacing w:after="0" w:line="240" w:lineRule="auto"/>
                  </w:pPr>
                </w:p>
              </w:tc>
            </w:tr>
            <w:tr w:rsidR="00956C97" w14:paraId="2C85B379" w14:textId="77777777">
              <w:trPr>
                <w:trHeight w:val="17"/>
              </w:trPr>
              <w:tc>
                <w:tcPr>
                  <w:tcW w:w="180" w:type="dxa"/>
                  <w:tcBorders>
                    <w:left w:val="single" w:sz="15" w:space="0" w:color="000000"/>
                  </w:tcBorders>
                </w:tcPr>
                <w:p w14:paraId="52958600" w14:textId="77777777" w:rsidR="00956C97" w:rsidRDefault="00956C97">
                  <w:pPr>
                    <w:pStyle w:val="EmptyCellLayoutStyle"/>
                    <w:spacing w:after="0" w:line="240" w:lineRule="auto"/>
                  </w:pPr>
                </w:p>
              </w:tc>
              <w:tc>
                <w:tcPr>
                  <w:tcW w:w="5220" w:type="dxa"/>
                </w:tcPr>
                <w:p w14:paraId="4D42A0DD" w14:textId="77777777" w:rsidR="00956C97" w:rsidRDefault="00956C97">
                  <w:pPr>
                    <w:pStyle w:val="EmptyCellLayoutStyle"/>
                    <w:spacing w:after="0" w:line="240" w:lineRule="auto"/>
                  </w:pPr>
                </w:p>
              </w:tc>
              <w:tc>
                <w:tcPr>
                  <w:tcW w:w="359" w:type="dxa"/>
                </w:tcPr>
                <w:p w14:paraId="10222996" w14:textId="77777777" w:rsidR="00956C97" w:rsidRDefault="00956C97">
                  <w:pPr>
                    <w:pStyle w:val="EmptyCellLayoutStyle"/>
                    <w:spacing w:after="0" w:line="240" w:lineRule="auto"/>
                  </w:pPr>
                </w:p>
              </w:tc>
              <w:tc>
                <w:tcPr>
                  <w:tcW w:w="5220" w:type="dxa"/>
                  <w:vMerge/>
                </w:tcPr>
                <w:p w14:paraId="09A2172B" w14:textId="77777777" w:rsidR="00956C97" w:rsidRDefault="00956C97">
                  <w:pPr>
                    <w:pStyle w:val="EmptyCellLayoutStyle"/>
                    <w:spacing w:after="0" w:line="240" w:lineRule="auto"/>
                  </w:pPr>
                </w:p>
              </w:tc>
              <w:tc>
                <w:tcPr>
                  <w:tcW w:w="180" w:type="dxa"/>
                  <w:tcBorders>
                    <w:right w:val="single" w:sz="15" w:space="0" w:color="000000"/>
                  </w:tcBorders>
                </w:tcPr>
                <w:p w14:paraId="2A5F7E86" w14:textId="77777777" w:rsidR="00956C97" w:rsidRDefault="00956C97">
                  <w:pPr>
                    <w:pStyle w:val="EmptyCellLayoutStyle"/>
                    <w:spacing w:after="0" w:line="240" w:lineRule="auto"/>
                  </w:pPr>
                </w:p>
              </w:tc>
            </w:tr>
            <w:tr w:rsidR="00956C97" w14:paraId="31844293" w14:textId="77777777">
              <w:trPr>
                <w:trHeight w:val="17"/>
              </w:trPr>
              <w:tc>
                <w:tcPr>
                  <w:tcW w:w="180" w:type="dxa"/>
                  <w:tcBorders>
                    <w:left w:val="single" w:sz="15" w:space="0" w:color="000000"/>
                  </w:tcBorders>
                </w:tcPr>
                <w:p w14:paraId="2042E5CD" w14:textId="77777777" w:rsidR="00956C97" w:rsidRDefault="00956C97">
                  <w:pPr>
                    <w:pStyle w:val="EmptyCellLayoutStyle"/>
                    <w:spacing w:after="0" w:line="240" w:lineRule="auto"/>
                  </w:pPr>
                </w:p>
              </w:tc>
              <w:tc>
                <w:tcPr>
                  <w:tcW w:w="5220" w:type="dxa"/>
                </w:tcPr>
                <w:p w14:paraId="4176AFD5" w14:textId="77777777" w:rsidR="00956C97" w:rsidRDefault="00956C97">
                  <w:pPr>
                    <w:pStyle w:val="EmptyCellLayoutStyle"/>
                    <w:spacing w:after="0" w:line="240" w:lineRule="auto"/>
                  </w:pPr>
                </w:p>
              </w:tc>
              <w:tc>
                <w:tcPr>
                  <w:tcW w:w="359" w:type="dxa"/>
                </w:tcPr>
                <w:p w14:paraId="0144475D" w14:textId="77777777" w:rsidR="00956C97" w:rsidRDefault="00956C97">
                  <w:pPr>
                    <w:pStyle w:val="EmptyCellLayoutStyle"/>
                    <w:spacing w:after="0" w:line="240" w:lineRule="auto"/>
                  </w:pPr>
                </w:p>
              </w:tc>
              <w:tc>
                <w:tcPr>
                  <w:tcW w:w="5220" w:type="dxa"/>
                </w:tcPr>
                <w:p w14:paraId="33726B1D" w14:textId="77777777" w:rsidR="00956C97" w:rsidRDefault="00956C97">
                  <w:pPr>
                    <w:pStyle w:val="EmptyCellLayoutStyle"/>
                    <w:spacing w:after="0" w:line="240" w:lineRule="auto"/>
                  </w:pPr>
                </w:p>
              </w:tc>
              <w:tc>
                <w:tcPr>
                  <w:tcW w:w="180" w:type="dxa"/>
                  <w:tcBorders>
                    <w:right w:val="single" w:sz="15" w:space="0" w:color="000000"/>
                  </w:tcBorders>
                </w:tcPr>
                <w:p w14:paraId="47841772" w14:textId="77777777" w:rsidR="00956C97" w:rsidRDefault="00956C97">
                  <w:pPr>
                    <w:pStyle w:val="EmptyCellLayoutStyle"/>
                    <w:spacing w:after="0" w:line="240" w:lineRule="auto"/>
                  </w:pPr>
                </w:p>
              </w:tc>
            </w:tr>
            <w:tr w:rsidR="00956C97" w14:paraId="04D3237E" w14:textId="77777777">
              <w:trPr>
                <w:trHeight w:val="17"/>
              </w:trPr>
              <w:tc>
                <w:tcPr>
                  <w:tcW w:w="180" w:type="dxa"/>
                  <w:tcBorders>
                    <w:left w:val="single" w:sz="15" w:space="0" w:color="000000"/>
                  </w:tcBorders>
                </w:tcPr>
                <w:p w14:paraId="39FACE94" w14:textId="77777777" w:rsidR="00956C97" w:rsidRDefault="00956C9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956C97" w14:paraId="0C6D8F0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D3E10D" w14:textId="77777777" w:rsidR="00956C97" w:rsidRDefault="00BB0130">
                        <w:pPr>
                          <w:spacing w:after="0" w:line="240" w:lineRule="auto"/>
                          <w:jc w:val="center"/>
                        </w:pPr>
                        <w:r>
                          <w:rPr>
                            <w:rFonts w:ascii="Arial" w:eastAsia="Arial" w:hAnsi="Arial"/>
                            <w:b/>
                            <w:color w:val="000000"/>
                            <w:sz w:val="16"/>
                          </w:rPr>
                          <w:t>Employee</w:t>
                        </w:r>
                      </w:p>
                    </w:tc>
                  </w:tr>
                </w:tbl>
                <w:p w14:paraId="6215018B" w14:textId="77777777" w:rsidR="00956C97" w:rsidRDefault="00956C97">
                  <w:pPr>
                    <w:spacing w:after="0" w:line="240" w:lineRule="auto"/>
                  </w:pPr>
                </w:p>
              </w:tc>
              <w:tc>
                <w:tcPr>
                  <w:tcW w:w="359" w:type="dxa"/>
                </w:tcPr>
                <w:p w14:paraId="5AE910F4" w14:textId="77777777" w:rsidR="00956C97" w:rsidRDefault="00956C97">
                  <w:pPr>
                    <w:pStyle w:val="EmptyCellLayoutStyle"/>
                    <w:spacing w:after="0" w:line="240" w:lineRule="auto"/>
                  </w:pPr>
                </w:p>
              </w:tc>
              <w:tc>
                <w:tcPr>
                  <w:tcW w:w="5220" w:type="dxa"/>
                </w:tcPr>
                <w:p w14:paraId="3A3C4A37" w14:textId="77777777" w:rsidR="00956C97" w:rsidRDefault="00956C97">
                  <w:pPr>
                    <w:pStyle w:val="EmptyCellLayoutStyle"/>
                    <w:spacing w:after="0" w:line="240" w:lineRule="auto"/>
                  </w:pPr>
                </w:p>
              </w:tc>
              <w:tc>
                <w:tcPr>
                  <w:tcW w:w="180" w:type="dxa"/>
                  <w:tcBorders>
                    <w:right w:val="single" w:sz="15" w:space="0" w:color="000000"/>
                  </w:tcBorders>
                </w:tcPr>
                <w:p w14:paraId="35F7F733" w14:textId="77777777" w:rsidR="00956C97" w:rsidRDefault="00956C97">
                  <w:pPr>
                    <w:pStyle w:val="EmptyCellLayoutStyle"/>
                    <w:spacing w:after="0" w:line="240" w:lineRule="auto"/>
                  </w:pPr>
                </w:p>
              </w:tc>
            </w:tr>
            <w:tr w:rsidR="00956C97" w14:paraId="39010B94" w14:textId="77777777">
              <w:trPr>
                <w:trHeight w:val="342"/>
              </w:trPr>
              <w:tc>
                <w:tcPr>
                  <w:tcW w:w="180" w:type="dxa"/>
                  <w:tcBorders>
                    <w:left w:val="single" w:sz="15" w:space="0" w:color="000000"/>
                  </w:tcBorders>
                </w:tcPr>
                <w:p w14:paraId="33054296" w14:textId="77777777" w:rsidR="00956C97" w:rsidRDefault="00956C97">
                  <w:pPr>
                    <w:pStyle w:val="EmptyCellLayoutStyle"/>
                    <w:spacing w:after="0" w:line="240" w:lineRule="auto"/>
                  </w:pPr>
                </w:p>
              </w:tc>
              <w:tc>
                <w:tcPr>
                  <w:tcW w:w="5220" w:type="dxa"/>
                  <w:vMerge/>
                </w:tcPr>
                <w:p w14:paraId="6BD8359A" w14:textId="77777777" w:rsidR="00956C97" w:rsidRDefault="00956C97">
                  <w:pPr>
                    <w:pStyle w:val="EmptyCellLayoutStyle"/>
                    <w:spacing w:after="0" w:line="240" w:lineRule="auto"/>
                  </w:pPr>
                </w:p>
              </w:tc>
              <w:tc>
                <w:tcPr>
                  <w:tcW w:w="359" w:type="dxa"/>
                </w:tcPr>
                <w:p w14:paraId="608D4F3A" w14:textId="77777777" w:rsidR="00956C97" w:rsidRDefault="00956C9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956C97" w14:paraId="3A48C85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8254EB2" w14:textId="77777777" w:rsidR="00956C97" w:rsidRDefault="00BB0130">
                        <w:pPr>
                          <w:spacing w:after="0" w:line="240" w:lineRule="auto"/>
                          <w:jc w:val="center"/>
                        </w:pPr>
                        <w:r>
                          <w:rPr>
                            <w:rFonts w:ascii="Arial" w:eastAsia="Arial" w:hAnsi="Arial"/>
                            <w:b/>
                            <w:color w:val="000000"/>
                            <w:sz w:val="16"/>
                          </w:rPr>
                          <w:t>Date</w:t>
                        </w:r>
                      </w:p>
                    </w:tc>
                  </w:tr>
                </w:tbl>
                <w:p w14:paraId="153AD554" w14:textId="77777777" w:rsidR="00956C97" w:rsidRDefault="00956C97">
                  <w:pPr>
                    <w:spacing w:after="0" w:line="240" w:lineRule="auto"/>
                  </w:pPr>
                </w:p>
              </w:tc>
              <w:tc>
                <w:tcPr>
                  <w:tcW w:w="180" w:type="dxa"/>
                  <w:tcBorders>
                    <w:right w:val="single" w:sz="15" w:space="0" w:color="000000"/>
                  </w:tcBorders>
                </w:tcPr>
                <w:p w14:paraId="0D16A693" w14:textId="77777777" w:rsidR="00956C97" w:rsidRDefault="00956C97">
                  <w:pPr>
                    <w:pStyle w:val="EmptyCellLayoutStyle"/>
                    <w:spacing w:after="0" w:line="240" w:lineRule="auto"/>
                  </w:pPr>
                </w:p>
              </w:tc>
            </w:tr>
            <w:tr w:rsidR="00956C97" w14:paraId="4F400BFB" w14:textId="77777777">
              <w:trPr>
                <w:trHeight w:val="17"/>
              </w:trPr>
              <w:tc>
                <w:tcPr>
                  <w:tcW w:w="180" w:type="dxa"/>
                  <w:tcBorders>
                    <w:left w:val="single" w:sz="15" w:space="0" w:color="000000"/>
                  </w:tcBorders>
                </w:tcPr>
                <w:p w14:paraId="7825ECC0" w14:textId="77777777" w:rsidR="00956C97" w:rsidRDefault="00956C97">
                  <w:pPr>
                    <w:pStyle w:val="EmptyCellLayoutStyle"/>
                    <w:spacing w:after="0" w:line="240" w:lineRule="auto"/>
                  </w:pPr>
                </w:p>
              </w:tc>
              <w:tc>
                <w:tcPr>
                  <w:tcW w:w="5220" w:type="dxa"/>
                </w:tcPr>
                <w:p w14:paraId="61F88699" w14:textId="77777777" w:rsidR="00956C97" w:rsidRDefault="00956C97">
                  <w:pPr>
                    <w:pStyle w:val="EmptyCellLayoutStyle"/>
                    <w:spacing w:after="0" w:line="240" w:lineRule="auto"/>
                  </w:pPr>
                </w:p>
              </w:tc>
              <w:tc>
                <w:tcPr>
                  <w:tcW w:w="359" w:type="dxa"/>
                </w:tcPr>
                <w:p w14:paraId="1650775F" w14:textId="77777777" w:rsidR="00956C97" w:rsidRDefault="00956C97">
                  <w:pPr>
                    <w:pStyle w:val="EmptyCellLayoutStyle"/>
                    <w:spacing w:after="0" w:line="240" w:lineRule="auto"/>
                  </w:pPr>
                </w:p>
              </w:tc>
              <w:tc>
                <w:tcPr>
                  <w:tcW w:w="5220" w:type="dxa"/>
                  <w:vMerge/>
                </w:tcPr>
                <w:p w14:paraId="28003E8C" w14:textId="77777777" w:rsidR="00956C97" w:rsidRDefault="00956C97">
                  <w:pPr>
                    <w:pStyle w:val="EmptyCellLayoutStyle"/>
                    <w:spacing w:after="0" w:line="240" w:lineRule="auto"/>
                  </w:pPr>
                </w:p>
              </w:tc>
              <w:tc>
                <w:tcPr>
                  <w:tcW w:w="180" w:type="dxa"/>
                  <w:tcBorders>
                    <w:right w:val="single" w:sz="15" w:space="0" w:color="000000"/>
                  </w:tcBorders>
                </w:tcPr>
                <w:p w14:paraId="2C6C3BD4" w14:textId="77777777" w:rsidR="00956C97" w:rsidRDefault="00956C97">
                  <w:pPr>
                    <w:pStyle w:val="EmptyCellLayoutStyle"/>
                    <w:spacing w:after="0" w:line="240" w:lineRule="auto"/>
                  </w:pPr>
                </w:p>
              </w:tc>
            </w:tr>
            <w:tr w:rsidR="00956C97" w14:paraId="26168EC6" w14:textId="77777777">
              <w:trPr>
                <w:trHeight w:val="180"/>
              </w:trPr>
              <w:tc>
                <w:tcPr>
                  <w:tcW w:w="180" w:type="dxa"/>
                  <w:tcBorders>
                    <w:left w:val="single" w:sz="15" w:space="0" w:color="000000"/>
                    <w:bottom w:val="single" w:sz="15" w:space="0" w:color="000000"/>
                  </w:tcBorders>
                </w:tcPr>
                <w:p w14:paraId="67187F76" w14:textId="77777777" w:rsidR="00956C97" w:rsidRDefault="00956C97">
                  <w:pPr>
                    <w:pStyle w:val="EmptyCellLayoutStyle"/>
                    <w:spacing w:after="0" w:line="240" w:lineRule="auto"/>
                  </w:pPr>
                </w:p>
              </w:tc>
              <w:tc>
                <w:tcPr>
                  <w:tcW w:w="5220" w:type="dxa"/>
                  <w:tcBorders>
                    <w:bottom w:val="single" w:sz="15" w:space="0" w:color="000000"/>
                  </w:tcBorders>
                </w:tcPr>
                <w:p w14:paraId="31DEC58F" w14:textId="77777777" w:rsidR="00956C97" w:rsidRDefault="00956C97">
                  <w:pPr>
                    <w:pStyle w:val="EmptyCellLayoutStyle"/>
                    <w:spacing w:after="0" w:line="240" w:lineRule="auto"/>
                  </w:pPr>
                </w:p>
              </w:tc>
              <w:tc>
                <w:tcPr>
                  <w:tcW w:w="359" w:type="dxa"/>
                  <w:tcBorders>
                    <w:bottom w:val="single" w:sz="15" w:space="0" w:color="000000"/>
                  </w:tcBorders>
                </w:tcPr>
                <w:p w14:paraId="4A4DC3CF" w14:textId="77777777" w:rsidR="00956C97" w:rsidRDefault="00956C97">
                  <w:pPr>
                    <w:pStyle w:val="EmptyCellLayoutStyle"/>
                    <w:spacing w:after="0" w:line="240" w:lineRule="auto"/>
                  </w:pPr>
                </w:p>
              </w:tc>
              <w:tc>
                <w:tcPr>
                  <w:tcW w:w="5220" w:type="dxa"/>
                  <w:tcBorders>
                    <w:bottom w:val="single" w:sz="15" w:space="0" w:color="000000"/>
                  </w:tcBorders>
                </w:tcPr>
                <w:p w14:paraId="245DB345" w14:textId="77777777" w:rsidR="00956C97" w:rsidRDefault="00956C97">
                  <w:pPr>
                    <w:pStyle w:val="EmptyCellLayoutStyle"/>
                    <w:spacing w:after="0" w:line="240" w:lineRule="auto"/>
                  </w:pPr>
                </w:p>
              </w:tc>
              <w:tc>
                <w:tcPr>
                  <w:tcW w:w="180" w:type="dxa"/>
                  <w:tcBorders>
                    <w:bottom w:val="single" w:sz="15" w:space="0" w:color="000000"/>
                    <w:right w:val="single" w:sz="15" w:space="0" w:color="000000"/>
                  </w:tcBorders>
                </w:tcPr>
                <w:p w14:paraId="39B31417" w14:textId="77777777" w:rsidR="00956C97" w:rsidRDefault="00956C97">
                  <w:pPr>
                    <w:pStyle w:val="EmptyCellLayoutStyle"/>
                    <w:spacing w:after="0" w:line="240" w:lineRule="auto"/>
                  </w:pPr>
                </w:p>
              </w:tc>
            </w:tr>
          </w:tbl>
          <w:p w14:paraId="4A70024B" w14:textId="77777777" w:rsidR="00956C97" w:rsidRDefault="00956C97">
            <w:pPr>
              <w:spacing w:after="0" w:line="240" w:lineRule="auto"/>
            </w:pPr>
          </w:p>
        </w:tc>
        <w:tc>
          <w:tcPr>
            <w:tcW w:w="179" w:type="dxa"/>
          </w:tcPr>
          <w:p w14:paraId="1E142982" w14:textId="77777777" w:rsidR="00956C97" w:rsidRDefault="00956C97">
            <w:pPr>
              <w:pStyle w:val="EmptyCellLayoutStyle"/>
              <w:spacing w:after="0" w:line="240" w:lineRule="auto"/>
            </w:pPr>
          </w:p>
        </w:tc>
      </w:tr>
      <w:tr w:rsidR="00956C97" w14:paraId="71D6F11C" w14:textId="77777777">
        <w:trPr>
          <w:trHeight w:val="220"/>
        </w:trPr>
        <w:tc>
          <w:tcPr>
            <w:tcW w:w="179" w:type="dxa"/>
          </w:tcPr>
          <w:p w14:paraId="589F7A31" w14:textId="77777777" w:rsidR="00956C97" w:rsidRDefault="00956C97">
            <w:pPr>
              <w:pStyle w:val="EmptyCellLayoutStyle"/>
              <w:spacing w:after="0" w:line="240" w:lineRule="auto"/>
            </w:pPr>
          </w:p>
        </w:tc>
        <w:tc>
          <w:tcPr>
            <w:tcW w:w="0" w:type="dxa"/>
          </w:tcPr>
          <w:p w14:paraId="791F99F7" w14:textId="77777777" w:rsidR="00956C97" w:rsidRDefault="00956C97">
            <w:pPr>
              <w:pStyle w:val="EmptyCellLayoutStyle"/>
              <w:spacing w:after="0" w:line="240" w:lineRule="auto"/>
            </w:pPr>
          </w:p>
        </w:tc>
        <w:tc>
          <w:tcPr>
            <w:tcW w:w="0" w:type="dxa"/>
          </w:tcPr>
          <w:p w14:paraId="4C6295B6" w14:textId="77777777" w:rsidR="00956C97" w:rsidRDefault="00956C97">
            <w:pPr>
              <w:pStyle w:val="EmptyCellLayoutStyle"/>
              <w:spacing w:after="0" w:line="240" w:lineRule="auto"/>
            </w:pPr>
          </w:p>
        </w:tc>
        <w:tc>
          <w:tcPr>
            <w:tcW w:w="0" w:type="dxa"/>
          </w:tcPr>
          <w:p w14:paraId="7D16400E" w14:textId="77777777" w:rsidR="00956C97" w:rsidRDefault="00956C97">
            <w:pPr>
              <w:pStyle w:val="EmptyCellLayoutStyle"/>
              <w:spacing w:after="0" w:line="240" w:lineRule="auto"/>
            </w:pPr>
          </w:p>
        </w:tc>
        <w:tc>
          <w:tcPr>
            <w:tcW w:w="0" w:type="dxa"/>
          </w:tcPr>
          <w:p w14:paraId="59A44A3A" w14:textId="77777777" w:rsidR="00956C97" w:rsidRDefault="00956C97">
            <w:pPr>
              <w:pStyle w:val="EmptyCellLayoutStyle"/>
              <w:spacing w:after="0" w:line="240" w:lineRule="auto"/>
            </w:pPr>
          </w:p>
        </w:tc>
        <w:tc>
          <w:tcPr>
            <w:tcW w:w="0" w:type="dxa"/>
          </w:tcPr>
          <w:p w14:paraId="0EC077B4" w14:textId="77777777" w:rsidR="00956C97" w:rsidRDefault="00956C97">
            <w:pPr>
              <w:pStyle w:val="EmptyCellLayoutStyle"/>
              <w:spacing w:after="0" w:line="240" w:lineRule="auto"/>
            </w:pPr>
          </w:p>
        </w:tc>
        <w:tc>
          <w:tcPr>
            <w:tcW w:w="0" w:type="dxa"/>
          </w:tcPr>
          <w:p w14:paraId="08BCE5B2" w14:textId="77777777" w:rsidR="00956C97" w:rsidRDefault="00956C97">
            <w:pPr>
              <w:pStyle w:val="EmptyCellLayoutStyle"/>
              <w:spacing w:after="0" w:line="240" w:lineRule="auto"/>
            </w:pPr>
          </w:p>
        </w:tc>
        <w:tc>
          <w:tcPr>
            <w:tcW w:w="2505" w:type="dxa"/>
          </w:tcPr>
          <w:p w14:paraId="51C4A512" w14:textId="77777777" w:rsidR="00956C97" w:rsidRDefault="00956C97">
            <w:pPr>
              <w:pStyle w:val="EmptyCellLayoutStyle"/>
              <w:spacing w:after="0" w:line="240" w:lineRule="auto"/>
            </w:pPr>
          </w:p>
        </w:tc>
        <w:tc>
          <w:tcPr>
            <w:tcW w:w="6120" w:type="dxa"/>
          </w:tcPr>
          <w:p w14:paraId="7FFD8159" w14:textId="77777777" w:rsidR="00956C97" w:rsidRDefault="00956C97">
            <w:pPr>
              <w:pStyle w:val="EmptyCellLayoutStyle"/>
              <w:spacing w:after="0" w:line="240" w:lineRule="auto"/>
            </w:pPr>
          </w:p>
        </w:tc>
        <w:tc>
          <w:tcPr>
            <w:tcW w:w="2534" w:type="dxa"/>
          </w:tcPr>
          <w:p w14:paraId="3B581D0E" w14:textId="77777777" w:rsidR="00956C97" w:rsidRDefault="00956C97">
            <w:pPr>
              <w:pStyle w:val="EmptyCellLayoutStyle"/>
              <w:spacing w:after="0" w:line="240" w:lineRule="auto"/>
            </w:pPr>
          </w:p>
        </w:tc>
        <w:tc>
          <w:tcPr>
            <w:tcW w:w="179" w:type="dxa"/>
          </w:tcPr>
          <w:p w14:paraId="3E5F8751" w14:textId="77777777" w:rsidR="00956C97" w:rsidRDefault="00956C97">
            <w:pPr>
              <w:pStyle w:val="EmptyCellLayoutStyle"/>
              <w:spacing w:after="0" w:line="240" w:lineRule="auto"/>
            </w:pPr>
          </w:p>
        </w:tc>
      </w:tr>
    </w:tbl>
    <w:p w14:paraId="5DECB256" w14:textId="77777777" w:rsidR="00956C97" w:rsidRDefault="00956C97">
      <w:pPr>
        <w:spacing w:after="0" w:line="240" w:lineRule="auto"/>
      </w:pPr>
    </w:p>
    <w:sectPr w:rsidR="00956C97">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729264510">
    <w:abstractNumId w:val="0"/>
  </w:num>
  <w:num w:numId="2" w16cid:durableId="445002900">
    <w:abstractNumId w:val="1"/>
  </w:num>
  <w:num w:numId="3" w16cid:durableId="280067447">
    <w:abstractNumId w:val="2"/>
  </w:num>
  <w:num w:numId="4" w16cid:durableId="1851799562">
    <w:abstractNumId w:val="3"/>
  </w:num>
  <w:num w:numId="5" w16cid:durableId="659844631">
    <w:abstractNumId w:val="4"/>
  </w:num>
  <w:num w:numId="6" w16cid:durableId="281229837">
    <w:abstractNumId w:val="5"/>
  </w:num>
  <w:num w:numId="7" w16cid:durableId="1282571272">
    <w:abstractNumId w:val="6"/>
  </w:num>
  <w:num w:numId="8" w16cid:durableId="1030766171">
    <w:abstractNumId w:val="7"/>
  </w:num>
  <w:num w:numId="9" w16cid:durableId="244997085">
    <w:abstractNumId w:val="8"/>
  </w:num>
  <w:num w:numId="10" w16cid:durableId="377317067">
    <w:abstractNumId w:val="9"/>
  </w:num>
  <w:num w:numId="11" w16cid:durableId="555513226">
    <w:abstractNumId w:val="10"/>
  </w:num>
  <w:num w:numId="12" w16cid:durableId="1230271134">
    <w:abstractNumId w:val="11"/>
  </w:num>
  <w:num w:numId="13" w16cid:durableId="378553634">
    <w:abstractNumId w:val="12"/>
  </w:num>
  <w:num w:numId="14" w16cid:durableId="1095593495">
    <w:abstractNumId w:val="13"/>
  </w:num>
  <w:num w:numId="15" w16cid:durableId="720984407">
    <w:abstractNumId w:val="14"/>
  </w:num>
  <w:num w:numId="16" w16cid:durableId="1524124909">
    <w:abstractNumId w:val="15"/>
  </w:num>
  <w:num w:numId="17" w16cid:durableId="1329407298">
    <w:abstractNumId w:val="16"/>
  </w:num>
  <w:num w:numId="18" w16cid:durableId="1384252483">
    <w:abstractNumId w:val="17"/>
  </w:num>
  <w:num w:numId="19" w16cid:durableId="1625847665">
    <w:abstractNumId w:val="18"/>
  </w:num>
  <w:num w:numId="20" w16cid:durableId="629436961">
    <w:abstractNumId w:val="19"/>
  </w:num>
  <w:num w:numId="21" w16cid:durableId="1698309216">
    <w:abstractNumId w:val="20"/>
  </w:num>
  <w:num w:numId="22" w16cid:durableId="18596634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97"/>
    <w:rsid w:val="005344CC"/>
    <w:rsid w:val="00890AAA"/>
    <w:rsid w:val="00956C97"/>
    <w:rsid w:val="00971809"/>
    <w:rsid w:val="00BB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7DF16"/>
  <w15:docId w15:val="{320B9941-7F4E-48D5-AD54-78FEE33A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1497</Words>
  <Characters>8534</Characters>
  <Application>Microsoft Office Word</Application>
  <DocSecurity>0</DocSecurity>
  <Lines>71</Lines>
  <Paragraphs>20</Paragraphs>
  <ScaleCrop>false</ScaleCrop>
  <Company>State Of Michigan</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Manning, Andrew (MCSC)</dc:creator>
  <dc:description/>
  <cp:lastModifiedBy>Manning, Andrew (MCSC)</cp:lastModifiedBy>
  <cp:revision>2</cp:revision>
  <dcterms:created xsi:type="dcterms:W3CDTF">2025-01-30T13:21:00Z</dcterms:created>
  <dcterms:modified xsi:type="dcterms:W3CDTF">2025-01-30T13:21:00Z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2025-01-23T17:08:33Z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1b0de90d-8a6e-47a8-8d84-9b8f2cc74eff</vt:lpwstr>
  </property>
  <property fmtid="{D5CDD505-2E9C-101B-9397-08002B2CF9AE}" pid="8" name="MSIP_Label_3a2fed65-62e7-46ea-af74-187e0c17143a_ContentBits">
    <vt:lpwstr>0</vt:lpwstr>
  </property>
</Properties>
</file>